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00EAC" w:rsidRDefault="00904BA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Изображение 1" o:spid="_x0000_s1047" type="#_x0000_t75" alt="/Volumes/Design/MinFin/2016/обложка для документов/обложка_для-документов_1.jpg" style="position:absolute;margin-left:-41.7pt;margin-top:-57pt;width:595.3pt;height:842.15pt;z-index:-2516464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  <v:imagedata r:id="rId6" o:title="обложка_для-документов_1"/>
          </v:shape>
        </w:pict>
      </w:r>
      <w:bookmarkEnd w:id="0"/>
    </w:p>
    <w:p w:rsidR="00600EAC" w:rsidRDefault="00904B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_x0000_s1048" type="#_x0000_t75" style="position:absolute;left:0;text-align:left;margin-left:13.65pt;margin-top:25.3pt;width:113.85pt;height:38.55pt;z-index:251671040;mso-wrap-distance-left:0;mso-wrap-distance-right:0;mso-position-horizontal-relative:text;mso-position-vertical-relative:text" filled="t">
            <v:fill color2="black"/>
            <v:imagedata r:id="rId7" o:title=""/>
            <w10:wrap type="square" side="largest"/>
          </v:shape>
        </w:pict>
      </w:r>
      <w:r>
        <w:pict>
          <v:shape id="_x0000_s1026" type="#_x0000_t75" style="position:absolute;left:0;text-align:left;margin-left:182.5pt;margin-top:15.85pt;width:50.85pt;height:52.7pt;z-index:251647488;mso-wrap-distance-left:0;mso-wrap-distance-right:0;mso-position-horizontal-relative:text;mso-position-vertical-relative:text" filled="t">
            <v:fill color2="black"/>
            <v:imagedata r:id="rId8" o:title=""/>
            <w10:wrap type="square" side="largest"/>
          </v:shape>
        </w:pict>
      </w:r>
    </w:p>
    <w:p w:rsidR="00600EAC" w:rsidRDefault="00600E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EAC" w:rsidRDefault="00600E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EAC" w:rsidRDefault="00600E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4FA4" w:rsidRDefault="00544FA4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544FA4" w:rsidRDefault="00544FA4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544FA4" w:rsidRDefault="00544FA4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544FA4" w:rsidRDefault="00544FA4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544FA4" w:rsidRDefault="00544FA4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544FA4" w:rsidRDefault="00544FA4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600EAC" w:rsidRPr="00F55120" w:rsidRDefault="007368B1" w:rsidP="00F5512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5120">
        <w:rPr>
          <w:rFonts w:ascii="Times New Roman" w:hAnsi="Times New Roman" w:cs="Times New Roman"/>
          <w:sz w:val="28"/>
          <w:szCs w:val="28"/>
        </w:rPr>
        <w:t xml:space="preserve">Муниципальное автономное учреждение культуры  </w:t>
      </w:r>
    </w:p>
    <w:p w:rsidR="00600EAC" w:rsidRPr="00F55120" w:rsidRDefault="007368B1" w:rsidP="00F5512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5120">
        <w:rPr>
          <w:rFonts w:ascii="Times New Roman" w:hAnsi="Times New Roman" w:cs="Times New Roman"/>
          <w:sz w:val="28"/>
          <w:szCs w:val="28"/>
        </w:rPr>
        <w:t>«Калининградская централизованная библиотечная система»</w:t>
      </w:r>
    </w:p>
    <w:p w:rsidR="00600EAC" w:rsidRDefault="007368B1" w:rsidP="00F5512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5120">
        <w:rPr>
          <w:rFonts w:ascii="Times New Roman" w:hAnsi="Times New Roman" w:cs="Times New Roman"/>
          <w:sz w:val="28"/>
          <w:szCs w:val="28"/>
        </w:rPr>
        <w:t>Детская библиотека им. Иванова (ул. Леонова, 72, тел.; 21-52-48)</w:t>
      </w:r>
    </w:p>
    <w:p w:rsidR="00F55120" w:rsidRDefault="00F55120" w:rsidP="00F5512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5120" w:rsidRPr="00F55120" w:rsidRDefault="00F55120" w:rsidP="00F5512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0EAC" w:rsidRPr="00F55120" w:rsidRDefault="007368B1" w:rsidP="00544FA4">
      <w:pPr>
        <w:jc w:val="center"/>
        <w:rPr>
          <w:rFonts w:ascii="Times New Roman" w:hAnsi="Times New Roman" w:cs="Times New Roman"/>
          <w:sz w:val="40"/>
          <w:szCs w:val="64"/>
        </w:rPr>
      </w:pPr>
      <w:r w:rsidRPr="00F55120">
        <w:rPr>
          <w:rFonts w:ascii="Times New Roman" w:hAnsi="Times New Roman" w:cs="Times New Roman"/>
          <w:sz w:val="40"/>
          <w:szCs w:val="64"/>
        </w:rPr>
        <w:t>«Путешествие в мир финансовой системы»</w:t>
      </w:r>
    </w:p>
    <w:p w:rsidR="00600EAC" w:rsidRPr="00F55120" w:rsidRDefault="007368B1">
      <w:pPr>
        <w:jc w:val="center"/>
        <w:rPr>
          <w:rFonts w:ascii="Times New Roman" w:hAnsi="Times New Roman" w:cs="Times New Roman"/>
          <w:i/>
          <w:sz w:val="32"/>
          <w:szCs w:val="36"/>
        </w:rPr>
      </w:pPr>
      <w:r w:rsidRPr="00F55120">
        <w:rPr>
          <w:rFonts w:ascii="Times New Roman" w:hAnsi="Times New Roman" w:cs="Times New Roman"/>
          <w:i/>
          <w:sz w:val="32"/>
          <w:szCs w:val="36"/>
        </w:rPr>
        <w:t xml:space="preserve">Семейная познавательно – деловая игра </w:t>
      </w:r>
    </w:p>
    <w:p w:rsidR="00600EAC" w:rsidRPr="00F55120" w:rsidRDefault="007368B1">
      <w:pPr>
        <w:jc w:val="center"/>
        <w:rPr>
          <w:rFonts w:ascii="Times New Roman" w:hAnsi="Times New Roman" w:cs="Times New Roman"/>
          <w:i/>
          <w:sz w:val="32"/>
          <w:szCs w:val="36"/>
        </w:rPr>
      </w:pPr>
      <w:r w:rsidRPr="00F55120">
        <w:rPr>
          <w:rFonts w:ascii="Times New Roman" w:hAnsi="Times New Roman" w:cs="Times New Roman"/>
          <w:i/>
          <w:sz w:val="32"/>
          <w:szCs w:val="36"/>
        </w:rPr>
        <w:t>(с участием детей и взрослых)</w:t>
      </w:r>
    </w:p>
    <w:p w:rsidR="00600EAC" w:rsidRPr="00F55120" w:rsidRDefault="00600EAC">
      <w:pPr>
        <w:jc w:val="center"/>
        <w:rPr>
          <w:rFonts w:ascii="Times New Roman" w:hAnsi="Times New Roman" w:cs="Times New Roman"/>
          <w:i/>
          <w:sz w:val="32"/>
          <w:szCs w:val="36"/>
        </w:rPr>
      </w:pPr>
    </w:p>
    <w:p w:rsidR="00600EAC" w:rsidRDefault="00600EA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55120" w:rsidRDefault="00F551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55120" w:rsidRDefault="00F551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44FA4" w:rsidRPr="00F55120" w:rsidRDefault="00544FA4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00EAC" w:rsidRDefault="007368B1">
      <w:pPr>
        <w:jc w:val="center"/>
        <w:rPr>
          <w:rFonts w:ascii="Times New Roman" w:hAnsi="Times New Roman" w:cs="Times New Roman"/>
          <w:sz w:val="28"/>
          <w:szCs w:val="36"/>
        </w:rPr>
      </w:pPr>
      <w:r w:rsidRPr="00F55120">
        <w:rPr>
          <w:rFonts w:ascii="Times New Roman" w:hAnsi="Times New Roman" w:cs="Times New Roman"/>
          <w:sz w:val="28"/>
          <w:szCs w:val="36"/>
        </w:rPr>
        <w:t>Калининград</w:t>
      </w:r>
      <w:r w:rsidR="00F55120">
        <w:rPr>
          <w:rFonts w:ascii="Times New Roman" w:hAnsi="Times New Roman" w:cs="Times New Roman"/>
          <w:sz w:val="28"/>
          <w:szCs w:val="36"/>
        </w:rPr>
        <w:t xml:space="preserve">, </w:t>
      </w:r>
      <w:r w:rsidRPr="00F55120">
        <w:rPr>
          <w:rFonts w:ascii="Times New Roman" w:hAnsi="Times New Roman" w:cs="Times New Roman"/>
          <w:sz w:val="28"/>
          <w:szCs w:val="36"/>
        </w:rPr>
        <w:t>2016</w:t>
      </w:r>
    </w:p>
    <w:p w:rsidR="00F55120" w:rsidRPr="00F55120" w:rsidRDefault="00F55120">
      <w:pPr>
        <w:jc w:val="center"/>
        <w:rPr>
          <w:rFonts w:ascii="Times New Roman" w:hAnsi="Times New Roman" w:cs="Times New Roman"/>
          <w:sz w:val="24"/>
          <w:szCs w:val="32"/>
        </w:rPr>
      </w:pPr>
    </w:p>
    <w:p w:rsidR="00600EAC" w:rsidRDefault="007368B1">
      <w:pPr>
        <w:spacing w:after="0"/>
        <w:jc w:val="center"/>
        <w:rPr>
          <w:rFonts w:ascii="Franklin Gothic Medium" w:hAnsi="Franklin Gothic Medium" w:cs="Franklin Gothic Medium"/>
          <w:sz w:val="32"/>
          <w:szCs w:val="32"/>
        </w:rPr>
      </w:pPr>
      <w:r>
        <w:rPr>
          <w:rFonts w:ascii="Franklin Gothic Medium" w:hAnsi="Franklin Gothic Medium" w:cs="Franklin Gothic Medium"/>
          <w:sz w:val="32"/>
          <w:szCs w:val="32"/>
        </w:rPr>
        <w:lastRenderedPageBreak/>
        <w:t>Технологическая карта</w:t>
      </w:r>
    </w:p>
    <w:p w:rsidR="00600EAC" w:rsidRPr="00544FA4" w:rsidRDefault="007368B1">
      <w:pPr>
        <w:spacing w:after="0"/>
        <w:jc w:val="center"/>
        <w:rPr>
          <w:rFonts w:ascii="Franklin Gothic Medium" w:hAnsi="Franklin Gothic Medium" w:cs="Franklin Gothic Medium"/>
          <w:sz w:val="32"/>
          <w:szCs w:val="32"/>
        </w:rPr>
      </w:pPr>
      <w:r>
        <w:rPr>
          <w:rFonts w:ascii="Franklin Gothic Medium" w:hAnsi="Franklin Gothic Medium" w:cs="Franklin Gothic Medium"/>
          <w:sz w:val="32"/>
          <w:szCs w:val="32"/>
        </w:rPr>
        <w:t>Путешествие в мир денежной системы</w:t>
      </w:r>
    </w:p>
    <w:p w:rsidR="00600EAC" w:rsidRDefault="007368B1">
      <w:pPr>
        <w:spacing w:after="0"/>
        <w:jc w:val="center"/>
      </w:pPr>
      <w:r>
        <w:rPr>
          <w:rFonts w:ascii="Franklin Gothic Medium" w:hAnsi="Franklin Gothic Medium" w:cs="Franklin Gothic Medium"/>
          <w:sz w:val="32"/>
          <w:szCs w:val="32"/>
          <w:lang w:val="en-US"/>
        </w:rPr>
        <w:t xml:space="preserve">I </w:t>
      </w:r>
      <w:r>
        <w:rPr>
          <w:rFonts w:ascii="Franklin Gothic Medium" w:hAnsi="Franklin Gothic Medium" w:cs="Franklin Gothic Medium"/>
          <w:sz w:val="32"/>
          <w:szCs w:val="32"/>
        </w:rPr>
        <w:t>Методический блок</w:t>
      </w:r>
    </w:p>
    <w:p w:rsidR="00600EAC" w:rsidRDefault="00600EAC">
      <w:pPr>
        <w:spacing w:after="0" w:line="240" w:lineRule="auto"/>
        <w:ind w:firstLine="567"/>
        <w:jc w:val="center"/>
      </w:pPr>
    </w:p>
    <w:tbl>
      <w:tblPr>
        <w:tblW w:w="0" w:type="auto"/>
        <w:tblInd w:w="-55" w:type="dxa"/>
        <w:tblLayout w:type="fixed"/>
        <w:tblLook w:val="0000" w:firstRow="0" w:lastRow="0" w:firstColumn="0" w:lastColumn="0" w:noHBand="0" w:noVBand="0"/>
      </w:tblPr>
      <w:tblGrid>
        <w:gridCol w:w="1767"/>
        <w:gridCol w:w="3050"/>
        <w:gridCol w:w="4864"/>
      </w:tblGrid>
      <w:tr w:rsidR="00600EAC">
        <w:trPr>
          <w:trHeight w:val="1590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0EAC" w:rsidRDefault="00600EAC">
            <w:pPr>
              <w:snapToGrid w:val="0"/>
              <w:spacing w:after="0" w:line="240" w:lineRule="auto"/>
              <w:rPr>
                <w:rFonts w:ascii="Franklin Gothic Medium" w:hAnsi="Franklin Gothic Medium" w:cs="Franklin Gothic Medium"/>
                <w:sz w:val="26"/>
                <w:szCs w:val="26"/>
              </w:rPr>
            </w:pPr>
          </w:p>
          <w:p w:rsidR="00600EAC" w:rsidRDefault="00600EAC">
            <w:pPr>
              <w:spacing w:after="0" w:line="240" w:lineRule="auto"/>
              <w:rPr>
                <w:rFonts w:ascii="Franklin Gothic Medium" w:hAnsi="Franklin Gothic Medium" w:cs="Franklin Gothic Medium"/>
                <w:sz w:val="26"/>
                <w:szCs w:val="26"/>
              </w:rPr>
            </w:pPr>
          </w:p>
          <w:p w:rsidR="00600EAC" w:rsidRDefault="007368B1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  <w:sz w:val="26"/>
                <w:szCs w:val="26"/>
              </w:rPr>
              <w:t>Цель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0EAC" w:rsidRDefault="00904BA0">
            <w:pPr>
              <w:spacing w:after="0" w:line="240" w:lineRule="auto"/>
              <w:rPr>
                <w:rFonts w:ascii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lang w:eastAsia="ru-RU"/>
              </w:rPr>
              <w:pict>
                <v:shape id="_x0000_i1025" type="#_x0000_t75" style="width:137.3pt;height:107.15pt" filled="t">
                  <v:fill color2="black"/>
                  <v:imagedata r:id="rId9" o:title=""/>
                </v:shape>
              </w:pic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EAC" w:rsidRDefault="007368B1">
            <w:pPr>
              <w:jc w:val="both"/>
              <w:rPr>
                <w:rFonts w:ascii="Franklin Gothic Medium" w:hAnsi="Franklin Gothic Medium" w:cs="Franklin Gothic Medium"/>
                <w:sz w:val="26"/>
                <w:szCs w:val="26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  <w:t>-</w:t>
            </w:r>
            <w:r>
              <w:rPr>
                <w:rFonts w:ascii="Franklin Gothic Medium" w:hAnsi="Franklin Gothic Medium" w:cs="Franklin Gothic Medium"/>
                <w:sz w:val="26"/>
                <w:szCs w:val="26"/>
              </w:rPr>
              <w:t>Знакомство учащихся с основами финансовой грамотности, формирование первичных навыков ответственного и безопасного поведения в сфере личных и семейных финансов.</w:t>
            </w:r>
          </w:p>
          <w:p w:rsidR="00600EAC" w:rsidRDefault="007368B1">
            <w:pPr>
              <w:jc w:val="both"/>
            </w:pPr>
            <w:proofErr w:type="gramStart"/>
            <w:r>
              <w:rPr>
                <w:rFonts w:ascii="Franklin Gothic Medium" w:hAnsi="Franklin Gothic Medium" w:cs="Franklin Gothic Medium"/>
                <w:sz w:val="26"/>
                <w:szCs w:val="26"/>
              </w:rPr>
              <w:t>-Обобщение базовых экономических понятий, с которыми учащиеся имеют дело в повседневной жизни: финансы, бюджет, расходы и доходы, экономия, потребности, деньги, выгода, бережливость, расчет.</w:t>
            </w:r>
            <w:proofErr w:type="gramEnd"/>
          </w:p>
        </w:tc>
      </w:tr>
      <w:tr w:rsidR="00600EAC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0EAC" w:rsidRDefault="007368B1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  <w:sz w:val="26"/>
                <w:szCs w:val="26"/>
              </w:rPr>
              <w:t>Задачи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0EAC" w:rsidRDefault="00904BA0">
            <w:pPr>
              <w:spacing w:after="0" w:line="240" w:lineRule="auto"/>
              <w:rPr>
                <w:rFonts w:ascii="Franklin Gothic Medium" w:hAnsi="Franklin Gothic Medium" w:cs="Franklin Gothic Medium"/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pict>
                <v:shape id="_x0000_i1026" type="#_x0000_t75" style="width:132.3pt;height:108pt" filled="t">
                  <v:fill color2="black"/>
                  <v:imagedata r:id="rId10" o:title=""/>
                </v:shape>
              </w:pic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EAC" w:rsidRDefault="007368B1">
            <w:pPr>
              <w:pStyle w:val="ae"/>
              <w:tabs>
                <w:tab w:val="left" w:pos="872"/>
                <w:tab w:val="left" w:pos="873"/>
              </w:tabs>
              <w:spacing w:before="5" w:line="288" w:lineRule="auto"/>
              <w:ind w:left="0" w:right="110" w:firstLine="0"/>
              <w:jc w:val="both"/>
              <w:rPr>
                <w:rFonts w:ascii="Franklin Gothic Medium" w:hAnsi="Franklin Gothic Medium" w:cs="Franklin Gothic Medium"/>
                <w:sz w:val="26"/>
                <w:szCs w:val="26"/>
                <w:lang w:val="ru-RU"/>
              </w:rPr>
            </w:pPr>
            <w:r>
              <w:rPr>
                <w:rFonts w:ascii="Franklin Gothic Medium" w:hAnsi="Franklin Gothic Medium" w:cs="Franklin Gothic Medium"/>
                <w:b/>
                <w:bCs/>
                <w:sz w:val="26"/>
                <w:szCs w:val="26"/>
                <w:lang w:val="ru-RU"/>
              </w:rPr>
              <w:t>Способствовать:</w:t>
            </w:r>
          </w:p>
          <w:p w:rsidR="00600EAC" w:rsidRDefault="007368B1">
            <w:pPr>
              <w:pStyle w:val="ae"/>
              <w:tabs>
                <w:tab w:val="left" w:pos="872"/>
                <w:tab w:val="left" w:pos="873"/>
              </w:tabs>
              <w:spacing w:before="5" w:line="288" w:lineRule="auto"/>
              <w:ind w:left="0" w:right="110" w:firstLine="0"/>
              <w:jc w:val="both"/>
              <w:rPr>
                <w:rFonts w:ascii="Franklin Gothic Medium" w:hAnsi="Franklin Gothic Medium" w:cs="Franklin Gothic Medium"/>
                <w:sz w:val="26"/>
                <w:szCs w:val="26"/>
                <w:lang w:val="ru-RU"/>
              </w:rPr>
            </w:pPr>
            <w:r>
              <w:rPr>
                <w:rFonts w:ascii="Franklin Gothic Medium" w:hAnsi="Franklin Gothic Medium" w:cs="Franklin Gothic Medium"/>
                <w:sz w:val="26"/>
                <w:szCs w:val="26"/>
                <w:lang w:val="ru-RU"/>
              </w:rPr>
              <w:t xml:space="preserve">- воспитанию экономического сознания у детей, навыков бережливости и экономии личных и семейных финансов;  </w:t>
            </w:r>
          </w:p>
          <w:p w:rsidR="00600EAC" w:rsidRDefault="007368B1">
            <w:pPr>
              <w:pStyle w:val="ae"/>
              <w:tabs>
                <w:tab w:val="left" w:pos="872"/>
                <w:tab w:val="left" w:pos="873"/>
              </w:tabs>
              <w:spacing w:before="5" w:line="288" w:lineRule="auto"/>
              <w:ind w:left="0" w:right="110" w:firstLine="0"/>
              <w:jc w:val="both"/>
              <w:rPr>
                <w:rFonts w:ascii="Franklin Gothic Medium" w:hAnsi="Franklin Gothic Medium" w:cs="Franklin Gothic Medium"/>
                <w:sz w:val="26"/>
                <w:szCs w:val="26"/>
                <w:lang w:val="ru-RU"/>
              </w:rPr>
            </w:pPr>
            <w:r>
              <w:rPr>
                <w:rFonts w:ascii="Franklin Gothic Medium" w:hAnsi="Franklin Gothic Medium" w:cs="Franklin Gothic Medium"/>
                <w:sz w:val="26"/>
                <w:szCs w:val="26"/>
                <w:lang w:val="ru-RU"/>
              </w:rPr>
              <w:t xml:space="preserve">-привлечению внимания к проблемам использования денег в повседневной жизни людей;  </w:t>
            </w:r>
          </w:p>
          <w:p w:rsidR="00600EAC" w:rsidRDefault="007368B1">
            <w:pPr>
              <w:pStyle w:val="ae"/>
              <w:tabs>
                <w:tab w:val="left" w:pos="872"/>
                <w:tab w:val="left" w:pos="873"/>
              </w:tabs>
              <w:spacing w:before="5" w:line="288" w:lineRule="auto"/>
              <w:ind w:left="0" w:right="110" w:firstLine="0"/>
              <w:jc w:val="both"/>
              <w:rPr>
                <w:rFonts w:ascii="Franklin Gothic Medium" w:hAnsi="Franklin Gothic Medium" w:cs="Franklin Gothic Medium"/>
                <w:sz w:val="26"/>
                <w:szCs w:val="26"/>
                <w:lang w:val="ru-RU"/>
              </w:rPr>
            </w:pPr>
            <w:r>
              <w:rPr>
                <w:rFonts w:ascii="Franklin Gothic Medium" w:hAnsi="Franklin Gothic Medium" w:cs="Franklin Gothic Medium"/>
                <w:sz w:val="26"/>
                <w:szCs w:val="26"/>
                <w:lang w:val="ru-RU"/>
              </w:rPr>
              <w:t xml:space="preserve">- мотивации для сбережения материальных ресурсов; </w:t>
            </w:r>
          </w:p>
          <w:p w:rsidR="00600EAC" w:rsidRDefault="007368B1">
            <w:pPr>
              <w:pStyle w:val="ae"/>
              <w:tabs>
                <w:tab w:val="left" w:pos="872"/>
                <w:tab w:val="left" w:pos="873"/>
              </w:tabs>
              <w:spacing w:before="5" w:line="288" w:lineRule="auto"/>
              <w:ind w:left="0" w:right="110" w:firstLine="0"/>
              <w:jc w:val="both"/>
              <w:rPr>
                <w:rFonts w:ascii="Franklin Gothic Medium" w:hAnsi="Franklin Gothic Medium" w:cs="Franklin Gothic Medium"/>
                <w:sz w:val="26"/>
                <w:szCs w:val="26"/>
                <w:lang w:val="ru-RU"/>
              </w:rPr>
            </w:pPr>
            <w:r>
              <w:rPr>
                <w:rFonts w:ascii="Franklin Gothic Medium" w:hAnsi="Franklin Gothic Medium" w:cs="Franklin Gothic Medium"/>
                <w:sz w:val="26"/>
                <w:szCs w:val="26"/>
                <w:lang w:val="ru-RU"/>
              </w:rPr>
              <w:t xml:space="preserve">-вовлечению школьников в полезную деятельность по финансовому сбережению; </w:t>
            </w:r>
          </w:p>
          <w:p w:rsidR="00600EAC" w:rsidRPr="00544FA4" w:rsidRDefault="007368B1">
            <w:pPr>
              <w:pStyle w:val="ae"/>
              <w:tabs>
                <w:tab w:val="left" w:pos="872"/>
                <w:tab w:val="left" w:pos="873"/>
              </w:tabs>
              <w:spacing w:before="5" w:line="288" w:lineRule="auto"/>
              <w:ind w:left="0" w:right="110" w:firstLine="0"/>
              <w:jc w:val="both"/>
              <w:rPr>
                <w:lang w:val="ru-RU"/>
              </w:rPr>
            </w:pPr>
            <w:r>
              <w:rPr>
                <w:rFonts w:ascii="Franklin Gothic Medium" w:hAnsi="Franklin Gothic Medium" w:cs="Franklin Gothic Medium"/>
                <w:sz w:val="26"/>
                <w:szCs w:val="26"/>
                <w:lang w:val="ru-RU"/>
              </w:rPr>
              <w:t>-формированию умения работать в команде, проявлять инициативу и творческий подход.</w:t>
            </w:r>
          </w:p>
        </w:tc>
      </w:tr>
      <w:tr w:rsidR="00600EAC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0EAC" w:rsidRDefault="007368B1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  <w:sz w:val="26"/>
                <w:szCs w:val="26"/>
              </w:rPr>
              <w:t>Форма занятия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0EAC" w:rsidRDefault="00904BA0">
            <w:pPr>
              <w:spacing w:after="0" w:line="240" w:lineRule="auto"/>
              <w:rPr>
                <w:rFonts w:ascii="Franklin Gothic Medium" w:hAnsi="Franklin Gothic Medium" w:cs="Franklin Gothic Medium"/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pict>
                <v:shape id="_x0000_i1027" type="#_x0000_t75" style="width:131.45pt;height:78.7pt" filled="t">
                  <v:fill color2="black"/>
                  <v:imagedata r:id="rId11" o:title=""/>
                </v:shape>
              </w:pic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EAC" w:rsidRDefault="00600EAC">
            <w:pPr>
              <w:snapToGrid w:val="0"/>
              <w:spacing w:after="0" w:line="240" w:lineRule="auto"/>
              <w:jc w:val="both"/>
              <w:rPr>
                <w:rFonts w:ascii="Franklin Gothic Medium" w:hAnsi="Franklin Gothic Medium" w:cs="Franklin Gothic Medium"/>
                <w:sz w:val="26"/>
                <w:szCs w:val="26"/>
              </w:rPr>
            </w:pPr>
          </w:p>
          <w:p w:rsidR="00600EAC" w:rsidRDefault="007368B1">
            <w:pPr>
              <w:spacing w:after="0" w:line="240" w:lineRule="auto"/>
              <w:jc w:val="both"/>
            </w:pPr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</w:rPr>
              <w:t>Познавательно – деловая игра</w:t>
            </w:r>
          </w:p>
        </w:tc>
      </w:tr>
      <w:tr w:rsidR="00600EAC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0EAC" w:rsidRDefault="007368B1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  <w:sz w:val="26"/>
                <w:szCs w:val="26"/>
              </w:rPr>
              <w:lastRenderedPageBreak/>
              <w:t>Время занятия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0EAC" w:rsidRDefault="00904BA0">
            <w:pPr>
              <w:spacing w:after="0" w:line="240" w:lineRule="auto"/>
              <w:rPr>
                <w:rFonts w:ascii="Franklin Gothic Medium" w:hAnsi="Franklin Gothic Medium" w:cs="Franklin Gothic Medium"/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pict>
                <v:shape id="_x0000_i1028" type="#_x0000_t75" style="width:131.45pt;height:97.95pt" filled="t">
                  <v:fill color2="black"/>
                  <v:imagedata r:id="rId12" o:title=""/>
                </v:shape>
              </w:pic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EAC" w:rsidRDefault="00600EAC">
            <w:pPr>
              <w:snapToGrid w:val="0"/>
              <w:spacing w:after="0" w:line="240" w:lineRule="auto"/>
              <w:rPr>
                <w:rFonts w:ascii="Franklin Gothic Medium" w:hAnsi="Franklin Gothic Medium" w:cs="Franklin Gothic Medium"/>
                <w:sz w:val="26"/>
                <w:szCs w:val="26"/>
              </w:rPr>
            </w:pPr>
          </w:p>
          <w:p w:rsidR="00600EAC" w:rsidRDefault="00600EAC">
            <w:pPr>
              <w:spacing w:after="0" w:line="240" w:lineRule="auto"/>
              <w:jc w:val="both"/>
              <w:rPr>
                <w:rFonts w:ascii="Franklin Gothic Medium" w:hAnsi="Franklin Gothic Medium" w:cs="Franklin Gothic Medium"/>
                <w:sz w:val="26"/>
                <w:szCs w:val="26"/>
              </w:rPr>
            </w:pPr>
          </w:p>
          <w:p w:rsidR="00600EAC" w:rsidRDefault="007368B1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  <w:sz w:val="26"/>
                <w:szCs w:val="26"/>
              </w:rPr>
              <w:t>40 – 45  минут</w:t>
            </w:r>
          </w:p>
          <w:p w:rsidR="00600EAC" w:rsidRDefault="00600EAC">
            <w:pPr>
              <w:spacing w:after="0" w:line="240" w:lineRule="auto"/>
            </w:pPr>
          </w:p>
        </w:tc>
      </w:tr>
      <w:tr w:rsidR="00600EAC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0EAC" w:rsidRDefault="007368B1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  <w:sz w:val="26"/>
                <w:szCs w:val="26"/>
              </w:rPr>
              <w:t xml:space="preserve">Оснащение 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0EAC" w:rsidRDefault="00904BA0">
            <w:pPr>
              <w:spacing w:after="0" w:line="240" w:lineRule="auto"/>
              <w:rPr>
                <w:rFonts w:ascii="Franklin Gothic Medium" w:hAnsi="Franklin Gothic Medium" w:cs="Franklin Gothic Medium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pict>
                <v:shape id="_x0000_i1029" type="#_x0000_t75" style="width:132.3pt;height:132.3pt" filled="t">
                  <v:fill color2="black"/>
                  <v:imagedata r:id="rId13" o:title=""/>
                </v:shape>
              </w:pic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EAC" w:rsidRDefault="00600EAC">
            <w:pPr>
              <w:snapToGrid w:val="0"/>
              <w:spacing w:after="0" w:line="240" w:lineRule="auto"/>
              <w:jc w:val="both"/>
              <w:rPr>
                <w:rFonts w:ascii="Franklin Gothic Medium" w:hAnsi="Franklin Gothic Medium" w:cs="Franklin Gothic Medium"/>
                <w:color w:val="000000"/>
                <w:sz w:val="26"/>
                <w:szCs w:val="26"/>
              </w:rPr>
            </w:pPr>
          </w:p>
          <w:p w:rsidR="00600EAC" w:rsidRDefault="007368B1">
            <w:pPr>
              <w:snapToGrid w:val="0"/>
              <w:spacing w:after="0" w:line="240" w:lineRule="auto"/>
              <w:jc w:val="both"/>
              <w:rPr>
                <w:rFonts w:ascii="Franklin Gothic Medium" w:eastAsia="Franklin Gothic Medium" w:hAnsi="Franklin Gothic Medium" w:cs="Franklin Gothic Medium"/>
                <w:color w:val="000000"/>
                <w:sz w:val="26"/>
                <w:szCs w:val="26"/>
              </w:rPr>
            </w:pPr>
            <w:r>
              <w:rPr>
                <w:rFonts w:ascii="Franklin Gothic Medium" w:hAnsi="Franklin Gothic Medium" w:cs="Franklin Gothic Medium"/>
                <w:sz w:val="26"/>
                <w:szCs w:val="26"/>
              </w:rPr>
              <w:t>К</w:t>
            </w:r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</w:rPr>
              <w:t xml:space="preserve">нижная выставка по теме, презентация, </w:t>
            </w:r>
            <w:r>
              <w:rPr>
                <w:rFonts w:ascii="Franklin Gothic Medium" w:hAnsi="Franklin Gothic Medium" w:cs="Franklin Gothic Medium"/>
                <w:sz w:val="26"/>
                <w:szCs w:val="26"/>
              </w:rPr>
              <w:t xml:space="preserve">проектор (для демонстрации слайдов), телевизор, ноутбук, </w:t>
            </w:r>
            <w:proofErr w:type="spellStart"/>
            <w:r>
              <w:rPr>
                <w:rFonts w:ascii="Franklin Gothic Medium" w:hAnsi="Franklin Gothic Medium" w:cs="Franklin Gothic Medium"/>
                <w:sz w:val="26"/>
                <w:szCs w:val="26"/>
              </w:rPr>
              <w:t>флипчарт</w:t>
            </w:r>
            <w:proofErr w:type="spellEnd"/>
            <w:r>
              <w:rPr>
                <w:rFonts w:ascii="Franklin Gothic Medium" w:hAnsi="Franklin Gothic Medium" w:cs="Franklin Gothic Medium"/>
                <w:sz w:val="26"/>
                <w:szCs w:val="26"/>
              </w:rPr>
              <w:t>.</w:t>
            </w:r>
          </w:p>
          <w:p w:rsidR="00600EAC" w:rsidRDefault="00600EAC">
            <w:pPr>
              <w:snapToGrid w:val="0"/>
              <w:spacing w:after="0" w:line="240" w:lineRule="auto"/>
              <w:ind w:firstLine="567"/>
              <w:jc w:val="both"/>
              <w:rPr>
                <w:rFonts w:ascii="Franklin Gothic Medium" w:eastAsia="Franklin Gothic Medium" w:hAnsi="Franklin Gothic Medium" w:cs="Franklin Gothic Medium"/>
                <w:color w:val="000000"/>
                <w:sz w:val="26"/>
                <w:szCs w:val="26"/>
              </w:rPr>
            </w:pPr>
          </w:p>
          <w:p w:rsidR="00600EAC" w:rsidRDefault="007368B1">
            <w:pPr>
              <w:tabs>
                <w:tab w:val="left" w:pos="1950"/>
              </w:tabs>
              <w:snapToGrid w:val="0"/>
              <w:spacing w:after="0" w:line="240" w:lineRule="auto"/>
              <w:ind w:firstLine="567"/>
              <w:jc w:val="both"/>
            </w:pPr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</w:rPr>
              <w:tab/>
              <w:t xml:space="preserve">. </w:t>
            </w:r>
          </w:p>
        </w:tc>
      </w:tr>
      <w:tr w:rsidR="00600EAC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0EAC" w:rsidRDefault="007368B1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  <w:sz w:val="26"/>
                <w:szCs w:val="26"/>
              </w:rPr>
              <w:t xml:space="preserve">Дидактический материал 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0EAC" w:rsidRDefault="00904BA0">
            <w:pPr>
              <w:spacing w:after="0" w:line="240" w:lineRule="auto"/>
              <w:rPr>
                <w:rFonts w:ascii="Franklin Gothic Medium" w:eastAsia="Franklin Gothic Medium" w:hAnsi="Franklin Gothic Medium" w:cs="Franklin Gothic Medium"/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pict>
                <v:shape id="_x0000_i1030" type="#_x0000_t75" style="width:137.3pt;height:137.3pt" filled="t">
                  <v:fill color2="black"/>
                  <v:imagedata r:id="rId14" o:title=""/>
                </v:shape>
              </w:pic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EAC" w:rsidRDefault="007368B1">
            <w:pPr>
              <w:snapToGrid w:val="0"/>
              <w:spacing w:after="0" w:line="240" w:lineRule="auto"/>
              <w:jc w:val="both"/>
              <w:rPr>
                <w:rFonts w:ascii="Franklin Gothic Medium" w:hAnsi="Franklin Gothic Medium" w:cs="Franklin Gothic Medium"/>
                <w:color w:val="000000"/>
                <w:sz w:val="26"/>
                <w:szCs w:val="26"/>
              </w:rPr>
            </w:pPr>
            <w:r>
              <w:rPr>
                <w:rFonts w:ascii="Franklin Gothic Medium" w:eastAsia="Franklin Gothic Medium" w:hAnsi="Franklin Gothic Medium" w:cs="Franklin Gothic Medium"/>
                <w:sz w:val="26"/>
                <w:szCs w:val="26"/>
              </w:rPr>
              <w:t xml:space="preserve"> </w:t>
            </w:r>
            <w:r>
              <w:rPr>
                <w:rFonts w:ascii="Franklin Gothic Medium" w:hAnsi="Franklin Gothic Medium" w:cs="Franklin Gothic Medium"/>
                <w:sz w:val="26"/>
                <w:szCs w:val="26"/>
              </w:rPr>
              <w:t>К</w:t>
            </w:r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</w:rPr>
              <w:t xml:space="preserve">нижная выставка по теме. Презентация. </w:t>
            </w:r>
            <w:proofErr w:type="gramStart"/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</w:rPr>
              <w:t>Карточки со словами: финансы, расходы, доходы,  бюджет, экономия потребности, деньги, бережливость, расчёт и т.д.</w:t>
            </w:r>
            <w:proofErr w:type="gramEnd"/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</w:rPr>
              <w:t xml:space="preserve"> Плакаты: «Как оптимизировать личные расходы», «Как защитить банковскую карту» «Как защитить свой кошелёк». Буквы для «Живого кроссворда». Раздаточный материал с заданиями.  План библиотеки (карта местности). Нарисованные бумажные деньги. Эмблемы команд. Таблички с названиями мест игры. </w:t>
            </w:r>
          </w:p>
          <w:p w:rsidR="00600EAC" w:rsidRDefault="007368B1">
            <w:pPr>
              <w:snapToGrid w:val="0"/>
              <w:spacing w:after="0" w:line="240" w:lineRule="auto"/>
              <w:jc w:val="both"/>
              <w:rPr>
                <w:rFonts w:ascii="Franklin Gothic Medium" w:eastAsia="Franklin Gothic Medium" w:hAnsi="Franklin Gothic Medium" w:cs="Franklin Gothic Medium"/>
                <w:sz w:val="26"/>
                <w:szCs w:val="26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</w:rPr>
              <w:t>Грамоты для награждения. Краткая инструкция для родителей по финансовому просвещению детей.</w:t>
            </w:r>
          </w:p>
          <w:p w:rsidR="00600EAC" w:rsidRDefault="00600EAC">
            <w:pPr>
              <w:snapToGrid w:val="0"/>
              <w:spacing w:after="0" w:line="240" w:lineRule="auto"/>
              <w:jc w:val="both"/>
              <w:rPr>
                <w:rFonts w:ascii="Franklin Gothic Medium" w:eastAsia="Franklin Gothic Medium" w:hAnsi="Franklin Gothic Medium" w:cs="Franklin Gothic Medium"/>
                <w:sz w:val="26"/>
                <w:szCs w:val="26"/>
              </w:rPr>
            </w:pPr>
          </w:p>
          <w:p w:rsidR="00600EAC" w:rsidRDefault="007368B1">
            <w:pPr>
              <w:snapToGrid w:val="0"/>
              <w:spacing w:after="0" w:line="240" w:lineRule="auto"/>
              <w:jc w:val="both"/>
            </w:pPr>
            <w:r>
              <w:rPr>
                <w:rFonts w:ascii="Franklin Gothic Medium" w:eastAsia="Franklin Gothic Medium" w:hAnsi="Franklin Gothic Medium" w:cs="Franklin Gothic Medium"/>
                <w:color w:val="000000"/>
                <w:sz w:val="26"/>
                <w:szCs w:val="26"/>
              </w:rPr>
              <w:t xml:space="preserve"> </w:t>
            </w:r>
          </w:p>
        </w:tc>
      </w:tr>
      <w:tr w:rsidR="00600EAC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0EAC" w:rsidRDefault="007368B1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  <w:sz w:val="26"/>
                <w:szCs w:val="26"/>
              </w:rPr>
              <w:t>Формы контроля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0EAC" w:rsidRDefault="00904BA0">
            <w:pPr>
              <w:spacing w:after="0" w:line="240" w:lineRule="auto"/>
              <w:rPr>
                <w:rFonts w:ascii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lang w:eastAsia="ru-RU"/>
              </w:rPr>
              <w:pict>
                <v:shape id="_x0000_i1031" type="#_x0000_t75" style="width:148.2pt;height:111.35pt" filled="t">
                  <v:fill color2="black"/>
                  <v:imagedata r:id="rId15" o:title=""/>
                </v:shape>
              </w:pic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EAC" w:rsidRDefault="007368B1">
            <w:pPr>
              <w:snapToGrid w:val="0"/>
              <w:spacing w:after="0" w:line="240" w:lineRule="auto"/>
              <w:jc w:val="both"/>
              <w:rPr>
                <w:rFonts w:ascii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  <w:t>-Беседы Что такое финансовая грамотность? И</w:t>
            </w:r>
            <w:proofErr w:type="gramStart"/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  <w:t xml:space="preserve"> О</w:t>
            </w:r>
            <w:proofErr w:type="gramEnd"/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  <w:t xml:space="preserve">ткуда в семье появляются деньги?». </w:t>
            </w:r>
          </w:p>
          <w:p w:rsidR="00600EAC" w:rsidRDefault="007368B1">
            <w:pPr>
              <w:snapToGrid w:val="0"/>
              <w:spacing w:after="0" w:line="240" w:lineRule="auto"/>
              <w:jc w:val="both"/>
              <w:rPr>
                <w:rFonts w:ascii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  <w:t xml:space="preserve">-Финансовая эстафета «Сигнальщики», инсценировка «Как потратить деньги с пользой». </w:t>
            </w:r>
          </w:p>
          <w:p w:rsidR="00600EAC" w:rsidRDefault="007368B1">
            <w:pPr>
              <w:snapToGrid w:val="0"/>
              <w:spacing w:after="0" w:line="240" w:lineRule="auto"/>
              <w:jc w:val="both"/>
              <w:rPr>
                <w:rFonts w:ascii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  <w:t xml:space="preserve">-Игра-упражнение «Живой кроссворд» </w:t>
            </w:r>
            <w:proofErr w:type="gramStart"/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  <w:t>-Л</w:t>
            </w:r>
            <w:proofErr w:type="gramEnd"/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  <w:t xml:space="preserve">итературная </w:t>
            </w:r>
            <w:proofErr w:type="spellStart"/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  <w:t>квест</w:t>
            </w:r>
            <w:proofErr w:type="spellEnd"/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  <w:t xml:space="preserve"> – игра «В стране финансов». </w:t>
            </w:r>
          </w:p>
          <w:p w:rsidR="00600EAC" w:rsidRDefault="007368B1">
            <w:pPr>
              <w:snapToGrid w:val="0"/>
              <w:spacing w:after="0" w:line="240" w:lineRule="auto"/>
              <w:jc w:val="both"/>
            </w:pPr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  <w:t xml:space="preserve">.  </w:t>
            </w:r>
          </w:p>
        </w:tc>
      </w:tr>
      <w:tr w:rsidR="00600EAC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0EAC" w:rsidRDefault="007368B1">
            <w:pPr>
              <w:spacing w:after="0" w:line="240" w:lineRule="auto"/>
              <w:rPr>
                <w:rFonts w:ascii="Franklin Gothic Medium" w:hAnsi="Franklin Gothic Medium" w:cs="Franklin Gothic Medium"/>
                <w:sz w:val="26"/>
                <w:szCs w:val="26"/>
              </w:rPr>
            </w:pPr>
            <w:r>
              <w:rPr>
                <w:rFonts w:ascii="Franklin Gothic Medium" w:hAnsi="Franklin Gothic Medium" w:cs="Franklin Gothic Medium"/>
                <w:sz w:val="26"/>
                <w:szCs w:val="26"/>
              </w:rPr>
              <w:lastRenderedPageBreak/>
              <w:t>Методические рекомендации</w:t>
            </w:r>
          </w:p>
          <w:p w:rsidR="00600EAC" w:rsidRDefault="007368B1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  <w:sz w:val="26"/>
                <w:szCs w:val="26"/>
              </w:rPr>
              <w:t>организаторам игры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0EAC" w:rsidRDefault="00904BA0">
            <w:pPr>
              <w:spacing w:after="0" w:line="240" w:lineRule="auto"/>
              <w:rPr>
                <w:rFonts w:ascii="Franklin Gothic Medium" w:hAnsi="Franklin Gothic Medium" w:cs="Franklin Gothic Medium"/>
                <w:b/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pict>
                <v:shape id="_x0000_i1032" type="#_x0000_t75" style="width:132.3pt;height:142.35pt" filled="t">
                  <v:fill color2="black"/>
                  <v:imagedata r:id="rId16" o:title=""/>
                </v:shape>
              </w:pic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EAC" w:rsidRDefault="007368B1">
            <w:pPr>
              <w:snapToGrid w:val="0"/>
              <w:spacing w:after="0" w:line="240" w:lineRule="auto"/>
              <w:jc w:val="both"/>
              <w:rPr>
                <w:rFonts w:ascii="Franklin Gothic Medium" w:eastAsia="Franklin Gothic Medium" w:hAnsi="Franklin Gothic Medium" w:cs="Franklin Gothic Medium"/>
                <w:sz w:val="26"/>
                <w:szCs w:val="26"/>
              </w:rPr>
            </w:pPr>
            <w:r>
              <w:rPr>
                <w:rFonts w:ascii="Franklin Gothic Medium" w:hAnsi="Franklin Gothic Medium" w:cs="Franklin Gothic Medium"/>
                <w:b/>
                <w:sz w:val="26"/>
                <w:szCs w:val="26"/>
              </w:rPr>
              <w:t>Предварительная работа библиотекаря</w:t>
            </w:r>
            <w:r>
              <w:rPr>
                <w:rFonts w:ascii="Franklin Gothic Medium" w:hAnsi="Franklin Gothic Medium" w:cs="Franklin Gothic Medium"/>
                <w:sz w:val="26"/>
                <w:szCs w:val="26"/>
              </w:rPr>
              <w:t xml:space="preserve">: </w:t>
            </w:r>
            <w:proofErr w:type="gramStart"/>
            <w:r>
              <w:rPr>
                <w:rFonts w:ascii="Franklin Gothic Medium" w:hAnsi="Franklin Gothic Medium" w:cs="Franklin Gothic Medium"/>
                <w:sz w:val="26"/>
                <w:szCs w:val="26"/>
              </w:rPr>
              <w:t>-р</w:t>
            </w:r>
            <w:proofErr w:type="gramEnd"/>
            <w:r>
              <w:rPr>
                <w:rFonts w:ascii="Franklin Gothic Medium" w:hAnsi="Franklin Gothic Medium" w:cs="Franklin Gothic Medium"/>
                <w:sz w:val="26"/>
                <w:szCs w:val="26"/>
              </w:rPr>
              <w:t xml:space="preserve">асклеить названия отделов для </w:t>
            </w:r>
            <w:proofErr w:type="spellStart"/>
            <w:r>
              <w:rPr>
                <w:rFonts w:ascii="Franklin Gothic Medium" w:hAnsi="Franklin Gothic Medium" w:cs="Franklin Gothic Medium"/>
                <w:sz w:val="26"/>
                <w:szCs w:val="26"/>
              </w:rPr>
              <w:t>квест</w:t>
            </w:r>
            <w:proofErr w:type="spellEnd"/>
            <w:r>
              <w:rPr>
                <w:rFonts w:ascii="Franklin Gothic Medium" w:hAnsi="Franklin Gothic Medium" w:cs="Franklin Gothic Medium"/>
                <w:sz w:val="26"/>
                <w:szCs w:val="26"/>
              </w:rPr>
              <w:t xml:space="preserve"> -  игры и разложить вопросы для каждой команды в соответствии с цветом эмблем; дать задания родителям; подготовить двух участников для сценке (о Маше), подготовить слова для сказочного персонажа и раздаточный материал. </w:t>
            </w:r>
          </w:p>
          <w:p w:rsidR="00600EAC" w:rsidRDefault="007368B1">
            <w:pPr>
              <w:snapToGrid w:val="0"/>
              <w:spacing w:after="0" w:line="240" w:lineRule="auto"/>
              <w:jc w:val="both"/>
              <w:rPr>
                <w:rFonts w:ascii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Franklin Gothic Medium" w:eastAsia="Franklin Gothic Medium" w:hAnsi="Franklin Gothic Medium" w:cs="Franklin Gothic Medium"/>
                <w:sz w:val="26"/>
                <w:szCs w:val="26"/>
              </w:rPr>
              <w:t xml:space="preserve"> </w:t>
            </w:r>
            <w:r>
              <w:rPr>
                <w:rFonts w:ascii="Franklin Gothic Medium" w:eastAsia="Franklin Gothic Medium" w:hAnsi="Franklin Gothic Medium" w:cs="Franklin Gothic Medium"/>
                <w:b/>
                <w:bCs/>
                <w:color w:val="000000"/>
                <w:sz w:val="26"/>
                <w:szCs w:val="26"/>
                <w:shd w:val="clear" w:color="auto" w:fill="FFFFFF"/>
              </w:rPr>
              <w:t>Примечание:</w:t>
            </w:r>
          </w:p>
          <w:p w:rsidR="00600EAC" w:rsidRDefault="007368B1">
            <w:pPr>
              <w:snapToGrid w:val="0"/>
              <w:spacing w:after="0" w:line="240" w:lineRule="auto"/>
              <w:jc w:val="both"/>
              <w:rPr>
                <w:rFonts w:ascii="Franklin Gothic Medium" w:eastAsia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  <w:t>На протяжении всей игры самые активные ребята и лучшие команды получают «умники» (нарисованные денежки).</w:t>
            </w:r>
          </w:p>
          <w:p w:rsidR="00600EAC" w:rsidRDefault="007368B1">
            <w:pPr>
              <w:snapToGrid w:val="0"/>
              <w:spacing w:after="0" w:line="240" w:lineRule="auto"/>
              <w:jc w:val="both"/>
            </w:pPr>
            <w:r>
              <w:rPr>
                <w:rFonts w:ascii="Franklin Gothic Medium" w:eastAsia="Franklin Gothic Medium" w:hAnsi="Franklin Gothic Medium" w:cs="Franklin Gothic Medium"/>
                <w:color w:val="000000"/>
                <w:sz w:val="26"/>
                <w:szCs w:val="26"/>
                <w:shd w:val="clear" w:color="auto" w:fill="FFFFFF"/>
              </w:rPr>
              <w:t>Родители активно участвуют и помогают детям на протяжении всей деловой игры</w:t>
            </w:r>
          </w:p>
          <w:p w:rsidR="00600EAC" w:rsidRDefault="00600EAC">
            <w:pPr>
              <w:snapToGrid w:val="0"/>
              <w:spacing w:after="0" w:line="240" w:lineRule="auto"/>
              <w:jc w:val="both"/>
            </w:pPr>
          </w:p>
        </w:tc>
      </w:tr>
    </w:tbl>
    <w:p w:rsidR="00600EAC" w:rsidRDefault="007368B1">
      <w:pPr>
        <w:spacing w:after="0"/>
        <w:jc w:val="center"/>
        <w:rPr>
          <w:rFonts w:ascii="Franklin Gothic Medium" w:hAnsi="Franklin Gothic Medium" w:cs="Franklin Gothic Medium"/>
          <w:b/>
          <w:bCs/>
          <w:color w:val="000000"/>
          <w:sz w:val="32"/>
          <w:szCs w:val="32"/>
        </w:rPr>
      </w:pPr>
      <w:r>
        <w:rPr>
          <w:rFonts w:eastAsia="Calibri"/>
        </w:rPr>
        <w:t xml:space="preserve"> </w:t>
      </w:r>
      <w:r>
        <w:rPr>
          <w:rFonts w:ascii="Franklin Gothic Medium" w:hAnsi="Franklin Gothic Medium" w:cs="Franklin Gothic Medium"/>
          <w:b/>
          <w:bCs/>
          <w:color w:val="000000"/>
          <w:sz w:val="32"/>
          <w:szCs w:val="32"/>
          <w:lang w:val="en-US"/>
        </w:rPr>
        <w:t>II</w:t>
      </w:r>
      <w:r>
        <w:rPr>
          <w:rFonts w:ascii="Franklin Gothic Medium" w:hAnsi="Franklin Gothic Medium" w:cs="Franklin Gothic Medium"/>
          <w:b/>
          <w:bCs/>
          <w:color w:val="000000"/>
          <w:sz w:val="32"/>
          <w:szCs w:val="32"/>
        </w:rPr>
        <w:t xml:space="preserve"> Содержательный блок</w:t>
      </w:r>
    </w:p>
    <w:p w:rsidR="00600EAC" w:rsidRDefault="007368B1">
      <w:pPr>
        <w:spacing w:after="0"/>
        <w:jc w:val="center"/>
        <w:rPr>
          <w:rFonts w:ascii="Franklin Gothic Medium" w:hAnsi="Franklin Gothic Medium" w:cs="Franklin Gothic Medium"/>
          <w:b/>
          <w:bCs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b/>
          <w:bCs/>
          <w:color w:val="000000"/>
          <w:sz w:val="32"/>
          <w:szCs w:val="32"/>
        </w:rPr>
        <w:t xml:space="preserve">Развернутый иллюстрированный пошаговый сценарий </w:t>
      </w:r>
    </w:p>
    <w:p w:rsidR="00600EAC" w:rsidRDefault="007368B1">
      <w:pPr>
        <w:spacing w:after="0"/>
        <w:jc w:val="center"/>
      </w:pPr>
      <w:r>
        <w:rPr>
          <w:rFonts w:ascii="Franklin Gothic Medium" w:hAnsi="Franklin Gothic Medium" w:cs="Franklin Gothic Medium"/>
          <w:b/>
          <w:bCs/>
          <w:color w:val="000000"/>
          <w:sz w:val="32"/>
          <w:szCs w:val="32"/>
        </w:rPr>
        <w:t>деловой игры «Путешествие в мир денежной системы»</w:t>
      </w:r>
    </w:p>
    <w:p w:rsidR="00600EAC" w:rsidRDefault="00600EAC">
      <w:pPr>
        <w:spacing w:after="0"/>
        <w:jc w:val="both"/>
      </w:pP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>Ход мероприятия: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1. Вводная беседа с вовлечением детской аудитории и родителей «Что такое финансовая грамотность? Откуда в семье появляются деньги?».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2. Презентация «Семейный бюджет».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3. Финансовая эстафета «Сигнальщики»</w:t>
      </w:r>
      <w:r>
        <w:rPr>
          <w:rFonts w:ascii="Arial Rounded MT Bold" w:hAnsi="Arial Rounded MT Bold" w:cs="Arial Rounded MT Bold"/>
          <w:color w:val="000000"/>
          <w:sz w:val="32"/>
          <w:szCs w:val="32"/>
        </w:rPr>
        <w:t>.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4. Инсценировка «Как потратить деньги с пользой» (обсуждение с вовлечением родителей)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5. Игра – упражнение «Живой кроссворд»</w:t>
      </w:r>
    </w:p>
    <w:p w:rsidR="00600EAC" w:rsidRDefault="007368B1">
      <w:pPr>
        <w:spacing w:after="0" w:line="240" w:lineRule="auto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6. Литературная </w:t>
      </w:r>
      <w:proofErr w:type="spell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квест</w:t>
      </w:r>
      <w:proofErr w:type="spellEnd"/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– игра «В стране финансов» (деление на команды, объяснение правил игры)</w:t>
      </w:r>
      <w:r>
        <w:rPr>
          <w:rFonts w:ascii="Arial Rounded MT Bold" w:hAnsi="Arial Rounded MT Bold" w:cs="Arial Rounded MT Bold"/>
          <w:color w:val="000000"/>
          <w:sz w:val="32"/>
          <w:szCs w:val="32"/>
        </w:rPr>
        <w:t>.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7. Инсценировка сказки «Волшебные деньги» (пока жюри подводит итоги)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8. Подведение итогов. Вручение грамот.</w:t>
      </w:r>
    </w:p>
    <w:p w:rsidR="00600EAC" w:rsidRDefault="00600EAC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</w:p>
    <w:p w:rsidR="00600EAC" w:rsidRDefault="007368B1">
      <w:pPr>
        <w:spacing w:line="240" w:lineRule="auto"/>
        <w:jc w:val="both"/>
        <w:rPr>
          <w:rFonts w:ascii="Franklin Gothic Medium" w:hAnsi="Franklin Gothic Medium" w:cs="Franklin Gothic Medium"/>
          <w:b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bCs/>
          <w:color w:val="000000"/>
          <w:sz w:val="32"/>
          <w:szCs w:val="32"/>
        </w:rPr>
        <w:t>1. Вступление.</w:t>
      </w:r>
    </w:p>
    <w:p w:rsidR="00600EAC" w:rsidRDefault="007368B1">
      <w:pPr>
        <w:spacing w:line="240" w:lineRule="auto"/>
        <w:jc w:val="both"/>
        <w:rPr>
          <w:rFonts w:ascii="Franklin Gothic Medium" w:hAnsi="Franklin Gothic Medium" w:cs="Franklin Gothic Medium"/>
          <w:b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>Ведущая</w:t>
      </w:r>
      <w:proofErr w:type="gramStart"/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 xml:space="preserve"> :</w:t>
      </w:r>
      <w:proofErr w:type="gramEnd"/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 xml:space="preserve">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Здравствуйте, ребята и уважаемые взрослые! Мы рады Вас приветствовать в нашей библиотеке. Сегодня нас ждёт путешествие в мир денежной системы. А помогут нам ваши родители. Деньги, финансы, финансовая грамотность, доходы, расходы, бюджет, экономия, бережливость (</w:t>
      </w: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>Примечание: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ученики постепенно во время беседы располагают эти слова на </w:t>
      </w:r>
      <w:proofErr w:type="spell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флипчарте</w:t>
      </w:r>
      <w:proofErr w:type="spellEnd"/>
      <w:r>
        <w:rPr>
          <w:rFonts w:ascii="Franklin Gothic Medium" w:hAnsi="Franklin Gothic Medium" w:cs="Franklin Gothic Medium"/>
          <w:color w:val="000000"/>
          <w:sz w:val="26"/>
          <w:szCs w:val="26"/>
        </w:rPr>
        <w:t>).</w:t>
      </w:r>
    </w:p>
    <w:p w:rsidR="00600EAC" w:rsidRDefault="007368B1">
      <w:pPr>
        <w:spacing w:line="240" w:lineRule="auto"/>
        <w:jc w:val="both"/>
        <w:rPr>
          <w:rFonts w:ascii="Franklin Gothic Medium" w:hAnsi="Franklin Gothic Medium" w:cs="Franklin Gothic Medium"/>
          <w:b/>
          <w:color w:val="000000"/>
          <w:sz w:val="26"/>
          <w:szCs w:val="26"/>
        </w:rPr>
      </w:pPr>
      <w:proofErr w:type="gramStart"/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>В</w:t>
      </w:r>
      <w:proofErr w:type="gramEnd"/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>: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Что же такое финансы? (предполагаемые ответы: богатство, банки, деньги).</w:t>
      </w:r>
    </w:p>
    <w:p w:rsidR="00600EAC" w:rsidRDefault="007368B1">
      <w:pPr>
        <w:spacing w:line="240" w:lineRule="auto"/>
        <w:jc w:val="both"/>
      </w:pPr>
      <w:proofErr w:type="gramStart"/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>В</w:t>
      </w:r>
      <w:proofErr w:type="gramEnd"/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>: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Что такое финансовая грамотность? (предполагаемые ответы: экономия, умение тратить, накопление)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61"/>
        <w:gridCol w:w="5162"/>
      </w:tblGrid>
      <w:tr w:rsidR="00600EAC">
        <w:tc>
          <w:tcPr>
            <w:tcW w:w="516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00EAC" w:rsidRDefault="00904BA0">
            <w:pPr>
              <w:pStyle w:val="ac"/>
              <w:jc w:val="both"/>
            </w:pPr>
            <w:r>
              <w:pict>
                <v:shape id="_x0000_s1028" type="#_x0000_t75" style="position:absolute;left:0;text-align:left;margin-left:0;margin-top:0;width:205.65pt;height:154.2pt;z-index:251649536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17" o:title=""/>
                  <w10:wrap type="square" side="largest"/>
                </v:shape>
              </w:pict>
            </w: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</w:tc>
        <w:tc>
          <w:tcPr>
            <w:tcW w:w="516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00EAC" w:rsidRDefault="00904BA0">
            <w:pPr>
              <w:pStyle w:val="ac"/>
              <w:jc w:val="both"/>
            </w:pPr>
            <w:r>
              <w:pict>
                <v:shape id="_x0000_s1029" type="#_x0000_t75" style="position:absolute;left:0;text-align:left;margin-left:0;margin-top:0;width:210.05pt;height:157.55pt;z-index:251650560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18" o:title=""/>
                  <w10:wrap type="square" side="largest"/>
                </v:shape>
              </w:pict>
            </w:r>
          </w:p>
        </w:tc>
      </w:tr>
      <w:tr w:rsidR="00600EAC">
        <w:tc>
          <w:tcPr>
            <w:tcW w:w="516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00EAC" w:rsidRDefault="00904BA0">
            <w:pPr>
              <w:pStyle w:val="ac"/>
              <w:jc w:val="both"/>
            </w:pPr>
            <w:r>
              <w:pict>
                <v:shape id="_x0000_s1030" type="#_x0000_t75" style="position:absolute;left:0;text-align:left;margin-left:0;margin-top:0;width:209.65pt;height:157.2pt;z-index:251651584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19" o:title=""/>
                  <w10:wrap type="square" side="largest"/>
                </v:shape>
              </w:pict>
            </w: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</w:tc>
        <w:tc>
          <w:tcPr>
            <w:tcW w:w="5162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00EAC" w:rsidRDefault="00904BA0">
            <w:pPr>
              <w:pStyle w:val="ac"/>
              <w:jc w:val="both"/>
            </w:pPr>
            <w:r>
              <w:pict>
                <v:shape id="_x0000_s1031" type="#_x0000_t75" style="position:absolute;left:0;text-align:left;margin-left:13.1pt;margin-top:1.35pt;width:208.4pt;height:156.3pt;z-index:251652608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20" o:title=""/>
                  <w10:wrap type="square" side="largest"/>
                </v:shape>
              </w:pict>
            </w: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</w:tc>
      </w:tr>
    </w:tbl>
    <w:p w:rsidR="00600EAC" w:rsidRDefault="00600EAC">
      <w:pPr>
        <w:spacing w:line="240" w:lineRule="auto"/>
        <w:jc w:val="both"/>
      </w:pPr>
    </w:p>
    <w:p w:rsidR="00600EAC" w:rsidRDefault="007368B1">
      <w:pPr>
        <w:spacing w:line="240" w:lineRule="auto"/>
        <w:jc w:val="both"/>
        <w:rPr>
          <w:rFonts w:ascii="Franklin Gothic Medium" w:eastAsia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proofErr w:type="gramStart"/>
      <w:r>
        <w:rPr>
          <w:rFonts w:ascii="Franklin Gothic Medium" w:hAnsi="Franklin Gothic Medium" w:cs="Franklin Gothic Medium"/>
          <w:b/>
          <w:color w:val="000000"/>
          <w:sz w:val="26"/>
          <w:szCs w:val="26"/>
          <w:shd w:val="clear" w:color="auto" w:fill="FFFFFF"/>
        </w:rPr>
        <w:t>В</w:t>
      </w:r>
      <w:proofErr w:type="gramEnd"/>
      <w:r>
        <w:rPr>
          <w:rFonts w:ascii="Franklin Gothic Medium" w:hAnsi="Franklin Gothic Medium" w:cs="Franklin Gothic Medium"/>
          <w:b/>
          <w:color w:val="000000"/>
          <w:sz w:val="26"/>
          <w:szCs w:val="26"/>
          <w:shd w:val="clear" w:color="auto" w:fill="FFFFFF"/>
        </w:rPr>
        <w:t xml:space="preserve">: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Финансовая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 грамотность – это базовые финансовые знания, знания о деньгах, как с ними обращаться, чтобы их хватало на еду, одежду и др. Это навыки, владеть которыми необходимо, чтобы жить в современном обществе. Как научиться считать, экономить и защищать свои деньги, как планировать свой бюджет и как сделать из маленьких денег большие – вот основные вопросы финансовой грамотности. С простых действий и привычек начинается путь к успеху, так же как со счетных палочек начиналась когда-то карьера каждого успешного финансиста.</w:t>
      </w:r>
    </w:p>
    <w:p w:rsidR="00600EAC" w:rsidRDefault="007368B1">
      <w:pPr>
        <w:spacing w:line="240" w:lineRule="auto"/>
        <w:jc w:val="both"/>
        <w:rPr>
          <w:rFonts w:ascii="Franklin Gothic Medium" w:hAnsi="Franklin Gothic Medium" w:cs="Franklin Gothic Medium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    </w:t>
      </w: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Но умеем ли мы грамотно распоряжаться деньгами? Ведь каким бы ни было наше состояние, большим или не очень, мы всегда можем научиться извлекать из него максимальную пользу. Правильно пользуясь вкладами и кредитами, мы экономим деньги, грамотно вложив, приумножаем, регулярно планируя и соблюдая свой бюджет, достигаем поставленных целей.</w:t>
      </w:r>
    </w:p>
    <w:p w:rsidR="00600EAC" w:rsidRDefault="007368B1">
      <w:pPr>
        <w:spacing w:line="240" w:lineRule="auto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bCs/>
          <w:color w:val="000000"/>
          <w:sz w:val="32"/>
          <w:szCs w:val="32"/>
          <w:shd w:val="clear" w:color="auto" w:fill="FFFFFF"/>
        </w:rPr>
        <w:t xml:space="preserve">2. </w:t>
      </w:r>
      <w:r>
        <w:rPr>
          <w:rFonts w:ascii="Franklin Gothic Medium" w:hAnsi="Franklin Gothic Medium" w:cs="Franklin Gothic Medium"/>
          <w:b/>
          <w:bCs/>
          <w:color w:val="000000"/>
          <w:sz w:val="32"/>
          <w:szCs w:val="32"/>
        </w:rPr>
        <w:t>Презентация «Откуда в семье появляются деньги?»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При помощи чего мы приобретаем товары или услуги?</w:t>
      </w:r>
      <w:r>
        <w:rPr>
          <w:rStyle w:val="apple-converted-space"/>
          <w:rFonts w:ascii="Franklin Gothic Medium" w:hAnsi="Franklin Gothic Medium" w:cs="Franklin Gothic Medium"/>
          <w:color w:val="000000"/>
          <w:sz w:val="26"/>
          <w:szCs w:val="26"/>
        </w:rPr>
        <w:t xml:space="preserve"> </w:t>
      </w:r>
      <w:r>
        <w:rPr>
          <w:rStyle w:val="a6"/>
          <w:rFonts w:ascii="Franklin Gothic Medium" w:hAnsi="Franklin Gothic Medium" w:cs="Franklin Gothic Medium"/>
          <w:i w:val="0"/>
          <w:iCs w:val="0"/>
          <w:color w:val="000000"/>
          <w:sz w:val="26"/>
          <w:szCs w:val="26"/>
        </w:rPr>
        <w:t>(предполагаемый ответ: при помощи денег).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Каким образом в семье появляются деньги?</w:t>
      </w:r>
      <w:r>
        <w:rPr>
          <w:rStyle w:val="apple-converted-space"/>
          <w:rFonts w:ascii="Franklin Gothic Medium" w:hAnsi="Franklin Gothic Medium" w:cs="Franklin Gothic Medium"/>
          <w:color w:val="000000"/>
          <w:sz w:val="26"/>
          <w:szCs w:val="26"/>
        </w:rPr>
        <w:t xml:space="preserve"> </w:t>
      </w:r>
      <w:r>
        <w:rPr>
          <w:rStyle w:val="a6"/>
          <w:rFonts w:ascii="Franklin Gothic Medium" w:hAnsi="Franklin Gothic Medium" w:cs="Franklin Gothic Medium"/>
          <w:i w:val="0"/>
          <w:iCs w:val="0"/>
          <w:color w:val="000000"/>
          <w:sz w:val="26"/>
          <w:szCs w:val="26"/>
        </w:rPr>
        <w:t>(предполагаемый ответ: люди получают зарплату, пенсию).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Давайте мы сформулируем понятие дохода семьи (Слайд №3). Доходы – это все поступления в семью.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rPr>
          <w:rFonts w:ascii="Franklin Gothic Medium" w:hAnsi="Franklin Gothic Medium" w:cs="Franklin Gothic Medium"/>
          <w:b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Итак, основными видами доходов в семье будут заработная плата, которую получают люди за свой труд в различных организациях (прибыль у предпринимателей), пенсия, которую получают пожилые люди или инвалиды и пособие на детей. (Слайд №4).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rPr>
          <w:rFonts w:ascii="Franklin Gothic Medium" w:eastAsia="Franklin Gothic Medium" w:hAnsi="Franklin Gothic Medium" w:cs="Franklin Gothic Medium"/>
          <w:b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>Чтобы существенно  улучшить   материальное  положение  семьи, нужно  стремиться к получению  постоянных  доходов.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b/>
          <w:color w:val="000000"/>
          <w:sz w:val="26"/>
          <w:szCs w:val="26"/>
        </w:rPr>
        <w:t xml:space="preserve">   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Как мы уже сказали – доходы необходимы для удовлетворения различных потребностей членов семьи. Назовите эти потребности</w:t>
      </w:r>
      <w:r>
        <w:rPr>
          <w:rStyle w:val="apple-converted-space"/>
          <w:rFonts w:ascii="Franklin Gothic Medium" w:hAnsi="Franklin Gothic Medium" w:cs="Franklin Gothic Medium"/>
          <w:color w:val="000000"/>
          <w:sz w:val="26"/>
          <w:szCs w:val="26"/>
        </w:rPr>
        <w:t xml:space="preserve"> </w:t>
      </w:r>
      <w:r>
        <w:rPr>
          <w:rStyle w:val="a6"/>
          <w:rFonts w:ascii="Franklin Gothic Medium" w:hAnsi="Franklin Gothic Medium" w:cs="Franklin Gothic Medium"/>
          <w:i w:val="0"/>
          <w:iCs w:val="0"/>
          <w:color w:val="000000"/>
          <w:sz w:val="26"/>
          <w:szCs w:val="26"/>
        </w:rPr>
        <w:t>(предполагаемый ответ: скорее всего учащиеся назовут в первую очередь потребности, связанные с питанием и приобретением различных вещей, получением услуг).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Приобретая все необходимое для удовлетворения потребностей, у любой семьи появляются расходы (Слайд №6). Расходы – это денежные затраты, идущие на удовлетворение потребностей членов семьи.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Как и доходы, расходы тоже будут делиться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на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постоянные и непостоянные. К постоянным расходам мы отнесем расходы на питание, одежду и обувь, оплату коммунальных платежей и услуг связи, транспортные расходы (на содержание личного транспорта или покупку проездных билетов) (Слайд №7).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Существует также особый вид постоянных расходов – это налоги. Налоги – это обязательные платежи государству с доходов или собственности (Слайд №8). В российской семье, как правило, существуют следующие расходы на налоги: подоходный налог в размере 13% от получаемого дохода (не берется с пенсий и пособий), налог на имущество (его размер зависит от величины и количества вашего имущества), транспортный налог (его величина зависит от специфики вашего транспорта). 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jc w:val="both"/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Другие расходы семьи не носят регулярного характера или являются временными (Слайд №9). Это расходы на аренду жилья, покупку предметов домашнего обихода, медицину, образование (иногда это сезонный расход), досуг, отдых, покупку предметов роскоши и так далее. Итак,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зная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что такое доходы и расходы мы узнаем что такое бюджет и для чего он нужен?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 xml:space="preserve">Бюджет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– это роспись доходов и расходов за определенный период (Слайд №10). Составляется он для того, чтобы знать, сколько было доходов и расходов у семьи за определенный срок. В России семья обычно составляет бюджет на месяц. И на основе полученных данных можно делать выводы, экономно ли живет семья.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rPr>
          <w:rFonts w:ascii="Franklin Gothic Medium" w:hAnsi="Franklin Gothic Medium" w:cs="Franklin Gothic Medium"/>
          <w:b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А теперь предлагаем вам поиграть.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color w:val="000000"/>
          <w:sz w:val="32"/>
          <w:szCs w:val="32"/>
        </w:rPr>
        <w:t>3. Финансовая эстафета «Сигнальщики»</w:t>
      </w:r>
      <w:r>
        <w:rPr>
          <w:rFonts w:ascii="Arial Rounded MT Bold" w:hAnsi="Arial Rounded MT Bold" w:cs="Arial Rounded MT Bold"/>
          <w:b/>
          <w:color w:val="000000"/>
          <w:sz w:val="32"/>
          <w:szCs w:val="32"/>
        </w:rPr>
        <w:t>.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  Прошу поднимать определённые белые карточки, когда будут называться статьи доходов и расходов семьи. У всех присутствующих в руках сигнальные карточки? Хорошо. Начинаем!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1. Сбор грибов, ягод и продажа на рынке (доход).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2. Оплата коммунальных платежей (расход).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3. Поездка в больницу к врачу (расход).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4. Зарплата папы (доход).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5. Выигрыш в лотерею (доход).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6. Проценты по сберегательным вкладам (доход).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7. Покупка костюма для мамы (расход).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8. Покупка новой книги (расход). 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9. Продажа картофеля со своего огорода (доход). 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10. Поездка на пикник (расход).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11. Премия маме за хорошую работу (доход). 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12. Посещения бассейна (расход).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13. Детское пособие (доход). 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14. Покупка продуктов питания (расход).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15. Поход в кинотеатр (расход).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16. Оформление подписки (расход). 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17. Получение наследства (доход).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18. Продажа молока (доход).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19. Источник дохода семьи, получаемого человеком за работу — зарплата (доход).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20. Денежное пособие, получаемое человеком от государства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при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потери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трудоспособности (доход).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21. Деньги, полученные от продажи фруктов с садового участка (доход).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22. Сумма денег, которую тратит семья (расход).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23. Денежная помощь, оказываемая семье государством (доход).</w:t>
      </w:r>
    </w:p>
    <w:p w:rsidR="00600EAC" w:rsidRDefault="007368B1">
      <w:pPr>
        <w:pStyle w:val="af"/>
        <w:shd w:val="clear" w:color="auto" w:fill="FFFFFF"/>
        <w:spacing w:before="0" w:after="0" w:line="240" w:lineRule="atLeast"/>
        <w:jc w:val="both"/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24. Денежное пособие, выдаваемое студентам (доход).</w:t>
      </w:r>
    </w:p>
    <w:p w:rsidR="00600EAC" w:rsidRDefault="00904BA0">
      <w:pPr>
        <w:pStyle w:val="af"/>
        <w:shd w:val="clear" w:color="auto" w:fill="FFFFFF"/>
        <w:spacing w:before="0" w:after="120" w:line="240" w:lineRule="atLeast"/>
        <w:jc w:val="both"/>
      </w:pPr>
      <w:r>
        <w:pict>
          <v:shape id="_x0000_s1040" type="#_x0000_t75" style="position:absolute;left:0;text-align:left;margin-left:32.2pt;margin-top:179.2pt;width:189.45pt;height:142.05pt;z-index:251661824;mso-wrap-distance-left:0;mso-wrap-distance-right:0;mso-position-horizontal:absolute;mso-position-horizontal-relative:text;mso-position-vertical:absolute;mso-position-vertical-relative:text" filled="t">
            <v:fill color2="black"/>
            <v:imagedata r:id="rId21" o:title=""/>
            <w10:wrap type="square" side="largest"/>
          </v:shape>
        </w:pict>
      </w:r>
      <w:r w:rsidR="007368B1">
        <w:rPr>
          <w:rFonts w:ascii="Franklin Gothic Medium" w:hAnsi="Franklin Gothic Medium" w:cs="Franklin Gothic Medium"/>
          <w:color w:val="000000"/>
          <w:sz w:val="26"/>
          <w:szCs w:val="26"/>
        </w:rPr>
        <w:cr/>
      </w:r>
      <w:r w:rsidR="007368B1">
        <w:t>Молодцы! Вы справились!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61"/>
        <w:gridCol w:w="5162"/>
      </w:tblGrid>
      <w:tr w:rsidR="00600EAC">
        <w:tc>
          <w:tcPr>
            <w:tcW w:w="516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00EAC" w:rsidRDefault="00904BA0">
            <w:pPr>
              <w:pStyle w:val="ac"/>
              <w:jc w:val="both"/>
            </w:pPr>
            <w:r>
              <w:pict>
                <v:shape id="_x0000_s1037" type="#_x0000_t75" style="position:absolute;left:0;text-align:left;margin-left:29.2pt;margin-top:.85pt;width:191.1pt;height:143.35pt;z-index:251658752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22" o:title=""/>
                  <w10:wrap type="square" side="largest"/>
                </v:shape>
              </w:pict>
            </w: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</w:tc>
        <w:tc>
          <w:tcPr>
            <w:tcW w:w="516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00EAC" w:rsidRDefault="00904BA0">
            <w:pPr>
              <w:pStyle w:val="ac"/>
              <w:jc w:val="both"/>
            </w:pPr>
            <w:r>
              <w:pict>
                <v:shape id="_x0000_s1041" type="#_x0000_t75" style="position:absolute;left:0;text-align:left;margin-left:0;margin-top:0;width:193.5pt;height:145.1pt;z-index:251662848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23" o:title=""/>
                  <w10:wrap type="square" side="largest"/>
                </v:shape>
              </w:pict>
            </w:r>
          </w:p>
        </w:tc>
      </w:tr>
      <w:tr w:rsidR="00600EAC">
        <w:tc>
          <w:tcPr>
            <w:tcW w:w="516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</w:tc>
        <w:tc>
          <w:tcPr>
            <w:tcW w:w="5162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00EAC" w:rsidRDefault="00904BA0">
            <w:pPr>
              <w:pStyle w:val="ac"/>
              <w:jc w:val="both"/>
            </w:pPr>
            <w:r>
              <w:pict>
                <v:shape id="_x0000_s1039" type="#_x0000_t75" style="position:absolute;left:0;text-align:left;margin-left:25.6pt;margin-top:4.1pt;width:190.8pt;height:143.1pt;z-index:251660800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24" o:title=""/>
                  <w10:wrap type="square" side="largest"/>
                </v:shape>
              </w:pict>
            </w:r>
          </w:p>
        </w:tc>
      </w:tr>
    </w:tbl>
    <w:p w:rsidR="00600EAC" w:rsidRDefault="007368B1">
      <w:pPr>
        <w:shd w:val="clear" w:color="auto" w:fill="FFFFFF"/>
        <w:spacing w:after="0" w:line="240" w:lineRule="atLeast"/>
        <w:jc w:val="both"/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color w:val="000000"/>
          <w:sz w:val="32"/>
          <w:szCs w:val="32"/>
        </w:rPr>
        <w:t>4. Инсценировка «Как потратить деньги с пользой» (обсуждение с вовлечением родителей)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jc w:val="both"/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 xml:space="preserve">В: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Прошу наших актёров выйти. Послушаем разговор Маши с мамой: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jc w:val="both"/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>Девочка: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 Мама, я хочу новый рюкзак для школы!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jc w:val="both"/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 xml:space="preserve">Мама: 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Но твоя нынешняя сумка  в отличном состоянии, ты ходишь с ней меньше года.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jc w:val="both"/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>Девочка: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 Да, но она уже не прикольная...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jc w:val="both"/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 xml:space="preserve">Мама: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Это не причина. Мы не можем покупать тебе новую сумку каждые полгода, это неразумная трата.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jc w:val="both"/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>Девочка: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Было бы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здорово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</w:rPr>
        <w:t>, если бы так было можно!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jc w:val="both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 xml:space="preserve">Мама: 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Почему? 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jc w:val="both"/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 </w:t>
      </w: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>Девочка: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 У меня было бы все, что я хочу!</w:t>
      </w:r>
    </w:p>
    <w:p w:rsidR="00600EAC" w:rsidRDefault="00904BA0">
      <w:pPr>
        <w:pStyle w:val="af"/>
        <w:shd w:val="clear" w:color="auto" w:fill="FFFFFF"/>
        <w:spacing w:before="0" w:after="120" w:line="240" w:lineRule="atLeast"/>
        <w:jc w:val="right"/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pict>
          <v:shape id="_x0000_s1042" type="#_x0000_t75" style="position:absolute;left:0;text-align:left;margin-left:5.85pt;margin-top:7.1pt;width:181.35pt;height:136pt;z-index:251663872;mso-wrap-distance-left:0;mso-wrap-distance-right:0;mso-position-horizontal:absolute;mso-position-horizontal-relative:text;mso-position-vertical:absolute;mso-position-vertical-relative:text" filled="t">
            <v:fill color2="black"/>
            <v:imagedata r:id="rId25" o:title=""/>
            <w10:wrap type="square" side="largest"/>
          </v:shape>
        </w:pict>
      </w:r>
      <w:r w:rsidR="007368B1">
        <w:rPr>
          <w:rFonts w:ascii="Franklin Gothic Medium" w:hAnsi="Franklin Gothic Medium" w:cs="Franklin Gothic Medium"/>
          <w:color w:val="000000"/>
          <w:sz w:val="26"/>
          <w:szCs w:val="26"/>
        </w:rPr>
        <w:t>Мама:  Да, но тогда мы не могли бы купить все, что нам нужно. То, что нужно, и то, что хочешь, — это ведь не всегда одно и то же.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>В: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Как  вы думаете, почему мама говорит Маше, что покупка новой сумки – неразумная трата? Что это значит? Слышали ли вы, ребята, раньше о том, что есть вещи, которые нужны, и вещи, которые вы просто хочешь иметь?  Чем они отличаются? (предполагаемые  ответы — есть необходимые  и желаемые траты). Все наши траты мы можем разделить на две части: необходимые и желаемые. Необходимые — это те траты, без которых никак нельзя обойтись: еда, вода, жилье и др. Желаемые траты — то, без чего обойтись можно, но что мы очень хотим купить.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Необходимые траты — те вещи, без которых человек не может обойтись.  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Желаемые покупки — вещи, которые тебе хочется купить, но ты можешь обойтись без них. 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jc w:val="both"/>
        <w:rPr>
          <w:rFonts w:ascii="Franklin Gothic Medium" w:eastAsia="Franklin Gothic Medium" w:hAnsi="Franklin Gothic Medium" w:cs="Franklin Gothic Medium"/>
          <w:b/>
          <w:bCs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Давайте сыграем в игру.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Которая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поможет нам определять какие траты необходимы, а какие желаемые.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jc w:val="both"/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b/>
          <w:bCs/>
          <w:color w:val="000000"/>
          <w:sz w:val="26"/>
          <w:szCs w:val="26"/>
        </w:rPr>
        <w:t xml:space="preserve"> </w:t>
      </w: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>5. Игра – упражнение «Живой кроссворд  (</w:t>
      </w:r>
      <w:proofErr w:type="spell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Флипчарт</w:t>
      </w:r>
      <w:proofErr w:type="spellEnd"/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: карточки Необходимые траты  - Желаемые покупки) 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proofErr w:type="gramStart"/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>В</w:t>
      </w:r>
      <w:proofErr w:type="gramEnd"/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 xml:space="preserve">: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У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вас (детей и родителей) в руках карточки с буквами. Когда я называю слова, вам необходимо как можно быстрее их составлять, выбегая вперёд и возвращаясь на место после того, как дети в зале прочитали слова. А на </w:t>
      </w:r>
      <w:proofErr w:type="spell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флипчарте</w:t>
      </w:r>
      <w:proofErr w:type="spellEnd"/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появляются слова составленные. Соответственно под названиями (Необходимые траты  - Желаемые покупки)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Вопросы для «Живого кроссворда»  (дети и взрослые отгадывают вместе)</w:t>
      </w:r>
    </w:p>
    <w:p w:rsidR="00600EAC" w:rsidRDefault="007368B1">
      <w:pPr>
        <w:pStyle w:val="af"/>
        <w:numPr>
          <w:ilvl w:val="0"/>
          <w:numId w:val="2"/>
        </w:numPr>
        <w:shd w:val="clear" w:color="auto" w:fill="FFFFFF"/>
        <w:spacing w:before="0" w:after="0" w:line="240" w:lineRule="atLeast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Полноценное разнообразное питание необходимое каждому человеку. (</w:t>
      </w:r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>Еда)</w:t>
      </w:r>
      <w:r>
        <w:rPr>
          <w:rFonts w:ascii="Arial Rounded MT Bold" w:hAnsi="Arial Rounded MT Bold" w:cs="Arial Rounded MT Bold"/>
          <w:b/>
          <w:color w:val="333333"/>
          <w:sz w:val="32"/>
          <w:szCs w:val="32"/>
        </w:rPr>
        <w:t xml:space="preserve"> </w:t>
      </w:r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>Необходимые  траты</w:t>
      </w:r>
    </w:p>
    <w:p w:rsidR="00600EAC" w:rsidRDefault="007368B1">
      <w:pPr>
        <w:pStyle w:val="af"/>
        <w:numPr>
          <w:ilvl w:val="0"/>
          <w:numId w:val="2"/>
        </w:numPr>
        <w:shd w:val="clear" w:color="auto" w:fill="FFFFFF"/>
        <w:spacing w:before="0" w:after="0" w:line="240" w:lineRule="atLeast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Каждый месяц мы должны платить определенную сумму за то, что наш дом и двор убирают, зимой крышу дома очищают от снега. Мы пользуемся электричеством, газом и водой — за это тоже надо платить. Все эти траты необходимы для того, чтобы жить в ….. (</w:t>
      </w:r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>Дом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) </w:t>
      </w: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>Необходимые  траты</w:t>
      </w:r>
    </w:p>
    <w:p w:rsidR="00600EAC" w:rsidRDefault="007368B1">
      <w:pPr>
        <w:pStyle w:val="af"/>
        <w:numPr>
          <w:ilvl w:val="0"/>
          <w:numId w:val="2"/>
        </w:numPr>
        <w:shd w:val="clear" w:color="auto" w:fill="FFFFFF"/>
        <w:spacing w:before="0" w:after="0" w:line="240" w:lineRule="atLeast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Это необходимо для того чтобы весело с друзьями проводить время (</w:t>
      </w:r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>Игра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) </w:t>
      </w: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>Желаемые покупки</w:t>
      </w:r>
    </w:p>
    <w:p w:rsidR="00600EAC" w:rsidRDefault="007368B1">
      <w:pPr>
        <w:pStyle w:val="af"/>
        <w:numPr>
          <w:ilvl w:val="0"/>
          <w:numId w:val="2"/>
        </w:numPr>
        <w:shd w:val="clear" w:color="auto" w:fill="FFFFFF"/>
        <w:spacing w:before="0" w:after="0" w:line="240" w:lineRule="atLeast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На этом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здорово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кататься летом на каникулах (</w:t>
      </w:r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>Велосипед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) </w:t>
      </w: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>Желаемые покупки</w:t>
      </w:r>
    </w:p>
    <w:p w:rsidR="00600EAC" w:rsidRDefault="007368B1">
      <w:pPr>
        <w:pStyle w:val="af"/>
        <w:numPr>
          <w:ilvl w:val="0"/>
          <w:numId w:val="2"/>
        </w:numPr>
        <w:shd w:val="clear" w:color="auto" w:fill="FFFFFF"/>
        <w:spacing w:before="0" w:after="0" w:line="240" w:lineRule="atLeast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Обычно, чтобы добраться до работы,  школы, спортивной секции, кружка и т. д., нужно использовать …..(автобус, метро, трамвай или машину) (</w:t>
      </w:r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>Транспорт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)</w:t>
      </w: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>Н</w:t>
      </w:r>
      <w:proofErr w:type="gramEnd"/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>еобходимые  траты</w:t>
      </w:r>
    </w:p>
    <w:p w:rsidR="00600EAC" w:rsidRDefault="007368B1">
      <w:pPr>
        <w:pStyle w:val="af"/>
        <w:numPr>
          <w:ilvl w:val="0"/>
          <w:numId w:val="2"/>
        </w:numPr>
        <w:shd w:val="clear" w:color="auto" w:fill="FFFFFF"/>
        <w:spacing w:before="0" w:after="0" w:line="240" w:lineRule="atLeast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Если старая и износилась, а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может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стала мала, то её необходимо купить (Одежда) </w:t>
      </w: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>Необходимые  траты</w:t>
      </w:r>
    </w:p>
    <w:p w:rsidR="00600EAC" w:rsidRDefault="007368B1">
      <w:pPr>
        <w:pStyle w:val="af"/>
        <w:shd w:val="clear" w:color="auto" w:fill="FFFFFF"/>
        <w:spacing w:before="0" w:after="120" w:line="240" w:lineRule="atLeast"/>
        <w:ind w:left="360"/>
        <w:jc w:val="both"/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Дальше ребята дополняют сами. Пополняя таблицу на </w:t>
      </w:r>
      <w:proofErr w:type="spell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флипчарте</w:t>
      </w:r>
      <w:proofErr w:type="spellEnd"/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карточками.</w:t>
      </w:r>
    </w:p>
    <w:p w:rsidR="00600EAC" w:rsidRDefault="00904BA0">
      <w:pPr>
        <w:pStyle w:val="af"/>
        <w:shd w:val="clear" w:color="auto" w:fill="FFFFFF"/>
        <w:spacing w:before="0" w:after="120" w:line="240" w:lineRule="atLeast"/>
        <w:ind w:left="360"/>
        <w:jc w:val="both"/>
      </w:pPr>
      <w:r>
        <w:pict>
          <v:shape id="_x0000_s1038" type="#_x0000_t75" style="position:absolute;left:0;text-align:left;margin-left:288.65pt;margin-top:36.75pt;width:181.3pt;height:135.95pt;z-index:251659776;mso-wrap-distance-left:0;mso-wrap-distance-right:0;mso-position-horizontal:absolute;mso-position-horizontal-relative:text;mso-position-vertical:absolute;mso-position-vertical-relative:text" filled="t">
            <v:fill color2="black"/>
            <v:imagedata r:id="rId26" o:title=""/>
            <w10:wrap type="square" side="largest"/>
          </v:shape>
        </w:pict>
      </w:r>
      <w:r w:rsidR="007368B1">
        <w:rPr>
          <w:rFonts w:ascii="Franklin Gothic Medium" w:hAnsi="Franklin Gothic Medium" w:cs="Franklin Gothic Medium"/>
          <w:b/>
          <w:color w:val="000000"/>
          <w:sz w:val="26"/>
          <w:szCs w:val="26"/>
        </w:rPr>
        <w:cr/>
      </w:r>
      <w:proofErr w:type="gramStart"/>
      <w:r w:rsidR="007368B1">
        <w:t>(Бытовая техника, сладости, журнал, билеты в кино,  счета за телефон и интернет, проездной на автобус,  книги для школы</w:t>
      </w:r>
      <w:proofErr w:type="gramEnd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61"/>
        <w:gridCol w:w="5162"/>
      </w:tblGrid>
      <w:tr w:rsidR="00600EAC">
        <w:tc>
          <w:tcPr>
            <w:tcW w:w="516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00EAC" w:rsidRDefault="00904BA0">
            <w:pPr>
              <w:pStyle w:val="ac"/>
              <w:jc w:val="both"/>
            </w:pPr>
            <w:r>
              <w:pict>
                <v:shape id="_x0000_s1032" type="#_x0000_t75" style="position:absolute;left:0;text-align:left;margin-left:0;margin-top:0;width:181.95pt;height:136.45pt;z-index:251653632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27" o:title=""/>
                  <w10:wrap type="square" side="largest"/>
                </v:shape>
              </w:pict>
            </w: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</w:tc>
        <w:tc>
          <w:tcPr>
            <w:tcW w:w="516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</w:tc>
      </w:tr>
    </w:tbl>
    <w:p w:rsidR="00600EAC" w:rsidRDefault="00600EAC">
      <w:pPr>
        <w:shd w:val="clear" w:color="auto" w:fill="FFFFFF"/>
        <w:spacing w:after="0" w:line="240" w:lineRule="auto"/>
        <w:ind w:left="360"/>
        <w:jc w:val="both"/>
      </w:pPr>
    </w:p>
    <w:p w:rsidR="00600EAC" w:rsidRDefault="007368B1">
      <w:pPr>
        <w:shd w:val="clear" w:color="auto" w:fill="FFFFFF"/>
        <w:spacing w:after="0" w:line="240" w:lineRule="auto"/>
        <w:ind w:left="360"/>
        <w:jc w:val="both"/>
        <w:rPr>
          <w:rFonts w:ascii="Franklin Gothic Medium" w:hAnsi="Franklin Gothic Medium" w:cs="Franklin Gothic Medium"/>
          <w:b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color w:val="000000"/>
          <w:sz w:val="32"/>
          <w:szCs w:val="32"/>
        </w:rPr>
        <w:t xml:space="preserve">6. Литературная  </w:t>
      </w:r>
      <w:proofErr w:type="spellStart"/>
      <w:r>
        <w:rPr>
          <w:rFonts w:ascii="Franklin Gothic Medium" w:hAnsi="Franklin Gothic Medium" w:cs="Franklin Gothic Medium"/>
          <w:b/>
          <w:color w:val="000000"/>
          <w:sz w:val="32"/>
          <w:szCs w:val="32"/>
        </w:rPr>
        <w:t>квест</w:t>
      </w:r>
      <w:proofErr w:type="spellEnd"/>
      <w:r>
        <w:rPr>
          <w:rFonts w:ascii="Franklin Gothic Medium" w:hAnsi="Franklin Gothic Medium" w:cs="Franklin Gothic Medium"/>
          <w:b/>
          <w:color w:val="000000"/>
          <w:sz w:val="32"/>
          <w:szCs w:val="32"/>
        </w:rPr>
        <w:t xml:space="preserve"> – игра «В стране финансов»</w:t>
      </w:r>
    </w:p>
    <w:p w:rsidR="00600EAC" w:rsidRDefault="007368B1">
      <w:pPr>
        <w:pStyle w:val="a0"/>
        <w:ind w:left="118" w:right="50"/>
        <w:jc w:val="both"/>
        <w:rPr>
          <w:rFonts w:ascii="Franklin Gothic Medium" w:hAnsi="Franklin Gothic Medium" w:cs="Franklin Gothic Medium"/>
          <w:b/>
          <w:color w:val="000000"/>
          <w:sz w:val="26"/>
          <w:szCs w:val="26"/>
        </w:rPr>
      </w:pPr>
      <w:proofErr w:type="gramStart"/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>В</w:t>
      </w:r>
      <w:proofErr w:type="gramEnd"/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 xml:space="preserve">:  </w:t>
      </w:r>
      <w:proofErr w:type="gramStart"/>
      <w:r>
        <w:rPr>
          <w:rFonts w:ascii="Franklin Gothic Medium" w:hAnsi="Franklin Gothic Medium" w:cs="Franklin Gothic Medium"/>
          <w:color w:val="000000"/>
          <w:w w:val="110"/>
          <w:sz w:val="26"/>
          <w:szCs w:val="26"/>
        </w:rPr>
        <w:t>В</w:t>
      </w:r>
      <w:proofErr w:type="gramEnd"/>
      <w:r>
        <w:rPr>
          <w:rFonts w:ascii="Franklin Gothic Medium" w:hAnsi="Franklin Gothic Medium" w:cs="Franklin Gothic Medium"/>
          <w:color w:val="000000"/>
          <w:w w:val="110"/>
          <w:sz w:val="26"/>
          <w:szCs w:val="26"/>
        </w:rPr>
        <w:t xml:space="preserve"> этой </w:t>
      </w:r>
      <w:r>
        <w:rPr>
          <w:rFonts w:ascii="Franklin Gothic Medium" w:hAnsi="Franklin Gothic Medium" w:cs="Franklin Gothic Medium"/>
          <w:color w:val="000000"/>
          <w:spacing w:val="-6"/>
          <w:w w:val="110"/>
          <w:sz w:val="26"/>
          <w:szCs w:val="26"/>
        </w:rPr>
        <w:t xml:space="preserve">игре вам </w:t>
      </w:r>
      <w:r>
        <w:rPr>
          <w:rFonts w:ascii="Franklin Gothic Medium" w:hAnsi="Franklin Gothic Medium" w:cs="Franklin Gothic Medium"/>
          <w:color w:val="000000"/>
          <w:spacing w:val="-7"/>
          <w:w w:val="110"/>
          <w:sz w:val="26"/>
          <w:szCs w:val="26"/>
        </w:rPr>
        <w:t xml:space="preserve">очень </w:t>
      </w:r>
      <w:r>
        <w:rPr>
          <w:rFonts w:ascii="Franklin Gothic Medium" w:hAnsi="Franklin Gothic Medium" w:cs="Franklin Gothic Medium"/>
          <w:color w:val="000000"/>
          <w:spacing w:val="-8"/>
          <w:w w:val="110"/>
          <w:sz w:val="26"/>
          <w:szCs w:val="26"/>
        </w:rPr>
        <w:t xml:space="preserve">пригодятся </w:t>
      </w:r>
      <w:r>
        <w:rPr>
          <w:rFonts w:ascii="Franklin Gothic Medium" w:hAnsi="Franklin Gothic Medium" w:cs="Franklin Gothic Medium"/>
          <w:color w:val="000000"/>
          <w:spacing w:val="-7"/>
          <w:w w:val="110"/>
          <w:sz w:val="26"/>
          <w:szCs w:val="26"/>
        </w:rPr>
        <w:t xml:space="preserve">знания о литературных героях </w:t>
      </w:r>
      <w:r>
        <w:rPr>
          <w:rFonts w:ascii="Franklin Gothic Medium" w:hAnsi="Franklin Gothic Medium" w:cs="Franklin Gothic Medium"/>
          <w:color w:val="000000"/>
          <w:w w:val="110"/>
          <w:sz w:val="26"/>
          <w:szCs w:val="26"/>
        </w:rPr>
        <w:t xml:space="preserve">и </w:t>
      </w:r>
      <w:r>
        <w:rPr>
          <w:rFonts w:ascii="Franklin Gothic Medium" w:hAnsi="Franklin Gothic Medium" w:cs="Franklin Gothic Medium"/>
          <w:color w:val="000000"/>
          <w:spacing w:val="-8"/>
          <w:w w:val="110"/>
          <w:sz w:val="26"/>
          <w:szCs w:val="26"/>
        </w:rPr>
        <w:t xml:space="preserve">смекалка, дружба </w:t>
      </w:r>
      <w:r>
        <w:rPr>
          <w:rFonts w:ascii="Franklin Gothic Medium" w:hAnsi="Franklin Gothic Medium" w:cs="Franklin Gothic Medium"/>
          <w:color w:val="000000"/>
          <w:w w:val="110"/>
          <w:sz w:val="26"/>
          <w:szCs w:val="26"/>
        </w:rPr>
        <w:t xml:space="preserve">и </w:t>
      </w:r>
      <w:r>
        <w:rPr>
          <w:rFonts w:ascii="Franklin Gothic Medium" w:hAnsi="Franklin Gothic Medium" w:cs="Franklin Gothic Medium"/>
          <w:color w:val="000000"/>
          <w:spacing w:val="-8"/>
          <w:w w:val="110"/>
          <w:sz w:val="26"/>
          <w:szCs w:val="26"/>
        </w:rPr>
        <w:t xml:space="preserve">находчивость, быстрота </w:t>
      </w:r>
      <w:r>
        <w:rPr>
          <w:rFonts w:ascii="Franklin Gothic Medium" w:hAnsi="Franklin Gothic Medium" w:cs="Franklin Gothic Medium"/>
          <w:color w:val="000000"/>
          <w:w w:val="110"/>
          <w:sz w:val="26"/>
          <w:szCs w:val="26"/>
        </w:rPr>
        <w:t xml:space="preserve">и </w:t>
      </w:r>
      <w:r>
        <w:rPr>
          <w:rFonts w:ascii="Franklin Gothic Medium" w:hAnsi="Franklin Gothic Medium" w:cs="Franklin Gothic Medium"/>
          <w:color w:val="000000"/>
          <w:spacing w:val="-7"/>
          <w:w w:val="110"/>
          <w:sz w:val="26"/>
          <w:szCs w:val="26"/>
        </w:rPr>
        <w:t xml:space="preserve">аккуратность </w:t>
      </w:r>
      <w:r>
        <w:rPr>
          <w:rFonts w:ascii="Franklin Gothic Medium" w:hAnsi="Franklin Gothic Medium" w:cs="Franklin Gothic Medium"/>
          <w:color w:val="000000"/>
          <w:spacing w:val="-9"/>
          <w:w w:val="110"/>
          <w:sz w:val="26"/>
          <w:szCs w:val="26"/>
        </w:rPr>
        <w:t xml:space="preserve">выполнения </w:t>
      </w:r>
      <w:r>
        <w:rPr>
          <w:rFonts w:ascii="Franklin Gothic Medium" w:hAnsi="Franklin Gothic Medium" w:cs="Franklin Gothic Medium"/>
          <w:color w:val="000000"/>
          <w:spacing w:val="-8"/>
          <w:w w:val="110"/>
          <w:sz w:val="26"/>
          <w:szCs w:val="26"/>
        </w:rPr>
        <w:t xml:space="preserve">заданий. </w:t>
      </w:r>
      <w:r>
        <w:rPr>
          <w:rFonts w:ascii="Franklin Gothic Medium" w:hAnsi="Franklin Gothic Medium" w:cs="Franklin Gothic Medium"/>
          <w:color w:val="000000"/>
          <w:spacing w:val="-6"/>
          <w:w w:val="110"/>
          <w:sz w:val="26"/>
          <w:szCs w:val="26"/>
        </w:rPr>
        <w:t xml:space="preserve">Как </w:t>
      </w:r>
      <w:r>
        <w:rPr>
          <w:rFonts w:ascii="Franklin Gothic Medium" w:hAnsi="Franklin Gothic Medium" w:cs="Franklin Gothic Medium"/>
          <w:color w:val="000000"/>
          <w:w w:val="110"/>
          <w:sz w:val="26"/>
          <w:szCs w:val="26"/>
        </w:rPr>
        <w:t xml:space="preserve">и  </w:t>
      </w:r>
      <w:r>
        <w:rPr>
          <w:rFonts w:ascii="Franklin Gothic Medium" w:hAnsi="Franklin Gothic Medium" w:cs="Franklin Gothic Medium"/>
          <w:color w:val="000000"/>
          <w:spacing w:val="67"/>
          <w:w w:val="110"/>
          <w:sz w:val="26"/>
          <w:szCs w:val="26"/>
        </w:rPr>
        <w:t xml:space="preserve"> </w:t>
      </w:r>
      <w:r>
        <w:rPr>
          <w:rFonts w:ascii="Franklin Gothic Medium" w:hAnsi="Franklin Gothic Medium" w:cs="Franklin Gothic Medium"/>
          <w:color w:val="000000"/>
          <w:w w:val="110"/>
          <w:sz w:val="26"/>
          <w:szCs w:val="26"/>
        </w:rPr>
        <w:t xml:space="preserve">в </w:t>
      </w:r>
      <w:r>
        <w:rPr>
          <w:rFonts w:ascii="Franklin Gothic Medium" w:hAnsi="Franklin Gothic Medium" w:cs="Franklin Gothic Medium"/>
          <w:color w:val="000000"/>
          <w:spacing w:val="-9"/>
          <w:w w:val="110"/>
          <w:sz w:val="26"/>
          <w:szCs w:val="26"/>
        </w:rPr>
        <w:t xml:space="preserve">любом </w:t>
      </w:r>
      <w:r>
        <w:rPr>
          <w:rFonts w:ascii="Franklin Gothic Medium" w:hAnsi="Franklin Gothic Medium" w:cs="Franklin Gothic Medium"/>
          <w:color w:val="000000"/>
          <w:spacing w:val="-8"/>
          <w:w w:val="110"/>
          <w:sz w:val="26"/>
          <w:szCs w:val="26"/>
        </w:rPr>
        <w:t xml:space="preserve">походе помогайте друг другу, </w:t>
      </w:r>
      <w:r>
        <w:rPr>
          <w:rFonts w:ascii="Franklin Gothic Medium" w:hAnsi="Franklin Gothic Medium" w:cs="Franklin Gothic Medium"/>
          <w:color w:val="000000"/>
          <w:w w:val="110"/>
          <w:sz w:val="26"/>
          <w:szCs w:val="26"/>
        </w:rPr>
        <w:t xml:space="preserve">а </w:t>
      </w:r>
      <w:r>
        <w:rPr>
          <w:rFonts w:ascii="Franklin Gothic Medium" w:hAnsi="Franklin Gothic Medium" w:cs="Franklin Gothic Medium"/>
          <w:color w:val="000000"/>
          <w:spacing w:val="-5"/>
          <w:w w:val="110"/>
          <w:sz w:val="26"/>
          <w:szCs w:val="26"/>
        </w:rPr>
        <w:t xml:space="preserve">не </w:t>
      </w:r>
      <w:r>
        <w:rPr>
          <w:rFonts w:ascii="Franklin Gothic Medium" w:hAnsi="Franklin Gothic Medium" w:cs="Franklin Gothic Medium"/>
          <w:color w:val="000000"/>
          <w:spacing w:val="-7"/>
          <w:w w:val="110"/>
          <w:sz w:val="26"/>
          <w:szCs w:val="26"/>
        </w:rPr>
        <w:t xml:space="preserve">вините </w:t>
      </w:r>
      <w:r>
        <w:rPr>
          <w:rFonts w:ascii="Franklin Gothic Medium" w:hAnsi="Franklin Gothic Medium" w:cs="Franklin Gothic Medium"/>
          <w:color w:val="000000"/>
          <w:spacing w:val="-5"/>
          <w:w w:val="110"/>
          <w:sz w:val="26"/>
          <w:szCs w:val="26"/>
        </w:rPr>
        <w:t xml:space="preserve">за </w:t>
      </w:r>
      <w:r>
        <w:rPr>
          <w:rFonts w:ascii="Franklin Gothic Medium" w:hAnsi="Franklin Gothic Medium" w:cs="Franklin Gothic Medium"/>
          <w:color w:val="000000"/>
          <w:spacing w:val="-8"/>
          <w:w w:val="110"/>
          <w:sz w:val="26"/>
          <w:szCs w:val="26"/>
        </w:rPr>
        <w:t xml:space="preserve">неудачи </w:t>
      </w:r>
      <w:r>
        <w:rPr>
          <w:rFonts w:ascii="Franklin Gothic Medium" w:hAnsi="Franklin Gothic Medium" w:cs="Franklin Gothic Medium"/>
          <w:color w:val="000000"/>
          <w:w w:val="110"/>
          <w:sz w:val="26"/>
          <w:szCs w:val="26"/>
        </w:rPr>
        <w:t xml:space="preserve">и </w:t>
      </w:r>
      <w:r>
        <w:rPr>
          <w:rFonts w:ascii="Franklin Gothic Medium" w:hAnsi="Franklin Gothic Medium" w:cs="Franklin Gothic Medium"/>
          <w:color w:val="000000"/>
          <w:spacing w:val="-8"/>
          <w:w w:val="110"/>
          <w:sz w:val="26"/>
          <w:szCs w:val="26"/>
        </w:rPr>
        <w:t xml:space="preserve">ошибки. Действуйте дружно, весело, </w:t>
      </w:r>
      <w:r>
        <w:rPr>
          <w:rFonts w:ascii="Franklin Gothic Medium" w:hAnsi="Franklin Gothic Medium" w:cs="Franklin Gothic Medium"/>
          <w:color w:val="000000"/>
          <w:w w:val="110"/>
          <w:sz w:val="26"/>
          <w:szCs w:val="26"/>
        </w:rPr>
        <w:t xml:space="preserve">и </w:t>
      </w:r>
      <w:r>
        <w:rPr>
          <w:rFonts w:ascii="Franklin Gothic Medium" w:hAnsi="Franklin Gothic Medium" w:cs="Franklin Gothic Medium"/>
          <w:color w:val="000000"/>
          <w:spacing w:val="-6"/>
          <w:w w:val="110"/>
          <w:sz w:val="26"/>
          <w:szCs w:val="26"/>
        </w:rPr>
        <w:t xml:space="preserve">вам </w:t>
      </w:r>
      <w:r>
        <w:rPr>
          <w:rFonts w:ascii="Franklin Gothic Medium" w:hAnsi="Franklin Gothic Medium" w:cs="Franklin Gothic Medium"/>
          <w:color w:val="000000"/>
          <w:spacing w:val="-8"/>
          <w:w w:val="110"/>
          <w:sz w:val="26"/>
          <w:szCs w:val="26"/>
        </w:rPr>
        <w:t>будет сопутствовать</w:t>
      </w:r>
      <w:r>
        <w:rPr>
          <w:rFonts w:ascii="Franklin Gothic Medium" w:hAnsi="Franklin Gothic Medium" w:cs="Franklin Gothic Medium"/>
          <w:color w:val="000000"/>
          <w:spacing w:val="34"/>
          <w:w w:val="110"/>
          <w:sz w:val="26"/>
          <w:szCs w:val="26"/>
        </w:rPr>
        <w:t xml:space="preserve"> </w:t>
      </w:r>
      <w:r>
        <w:rPr>
          <w:rFonts w:ascii="Franklin Gothic Medium" w:hAnsi="Franklin Gothic Medium" w:cs="Franklin Gothic Medium"/>
          <w:color w:val="000000"/>
          <w:spacing w:val="-8"/>
          <w:w w:val="110"/>
          <w:sz w:val="26"/>
          <w:szCs w:val="26"/>
        </w:rPr>
        <w:t xml:space="preserve">удача. </w:t>
      </w:r>
      <w:r>
        <w:rPr>
          <w:rFonts w:ascii="Franklin Gothic Medium" w:hAnsi="Franklin Gothic Medium" w:cs="Franklin Gothic Medium"/>
          <w:color w:val="000000"/>
          <w:w w:val="110"/>
          <w:sz w:val="26"/>
          <w:szCs w:val="26"/>
        </w:rPr>
        <w:t>На нашем пути нам встретятся много различных испытаний, преодолев которые, мы сможем стать знатоками Финансовой грамотности. Итак, отправляемся в  путь!</w:t>
      </w:r>
    </w:p>
    <w:p w:rsidR="00600EAC" w:rsidRDefault="007368B1">
      <w:pPr>
        <w:pStyle w:val="a0"/>
        <w:ind w:left="118" w:right="50"/>
        <w:jc w:val="both"/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 xml:space="preserve">Объяснение игры: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Ребята вместе с родителями делятся на четыре команды</w:t>
      </w:r>
      <w:r>
        <w:rPr>
          <w:rFonts w:ascii="Arial Rounded MT Bold" w:hAnsi="Arial Rounded MT Bold" w:cs="Arial Rounded MT Bold"/>
          <w:color w:val="333333"/>
          <w:sz w:val="32"/>
          <w:szCs w:val="32"/>
        </w:rPr>
        <w:t xml:space="preserve">.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Им вручают эмблемы с названиями команд. Каждая команда получает план местности  (библиотеки) с номерами и  названиями отделов, которые должны посетить. Каждой команде вручают большой кошелёк, в который они будут складывать вопрос и выбранный ответ. В каждом отделе (их четыре) приготовлены задания. Для того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,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чтобы дети и родители не путались задания для каждой команды свои, соответственно цвету эмблем. По окончанию игры ребята возвращаются в зал для подведения итогов.</w:t>
      </w:r>
    </w:p>
    <w:p w:rsidR="00600EAC" w:rsidRDefault="007368B1">
      <w:pPr>
        <w:pStyle w:val="a0"/>
        <w:ind w:left="118" w:right="50"/>
        <w:jc w:val="both"/>
      </w:pPr>
      <w:proofErr w:type="gramStart"/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>См. Приложение (задание  команд</w:t>
      </w:r>
      <w:proofErr w:type="gramEnd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61"/>
        <w:gridCol w:w="5162"/>
      </w:tblGrid>
      <w:tr w:rsidR="00600EAC">
        <w:tc>
          <w:tcPr>
            <w:tcW w:w="516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00EAC" w:rsidRDefault="00904BA0">
            <w:pPr>
              <w:pStyle w:val="ac"/>
              <w:jc w:val="both"/>
            </w:pPr>
            <w:r>
              <w:pict>
                <v:shape id="_x0000_s1035" type="#_x0000_t75" style="position:absolute;left:0;text-align:left;margin-left:36.2pt;margin-top:3.2pt;width:198.1pt;height:148.55pt;z-index:251656704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28" o:title=""/>
                  <w10:wrap type="square" side="largest"/>
                </v:shape>
              </w:pict>
            </w: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</w:tc>
        <w:tc>
          <w:tcPr>
            <w:tcW w:w="516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00EAC" w:rsidRDefault="00904BA0">
            <w:pPr>
              <w:pStyle w:val="ac"/>
              <w:jc w:val="both"/>
            </w:pPr>
            <w:r>
              <w:pict>
                <v:shape id="_x0000_s1034" type="#_x0000_t75" style="position:absolute;left:0;text-align:left;margin-left:17.45pt;margin-top:6.95pt;width:190.65pt;height:142.95pt;z-index:251655680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29" o:title=""/>
                  <w10:wrap type="square" side="largest"/>
                </v:shape>
              </w:pict>
            </w: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</w:tc>
      </w:tr>
      <w:tr w:rsidR="00600EAC">
        <w:tc>
          <w:tcPr>
            <w:tcW w:w="516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00EAC" w:rsidRDefault="00904BA0">
            <w:pPr>
              <w:pStyle w:val="ac"/>
              <w:jc w:val="both"/>
            </w:pPr>
            <w:r>
              <w:pict>
                <v:shape id="_x0000_s1033" type="#_x0000_t75" style="position:absolute;left:0;text-align:left;margin-left:41.1pt;margin-top:.55pt;width:189.4pt;height:141.9pt;z-index:251654656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30" o:title=""/>
                  <w10:wrap type="square" side="largest"/>
                </v:shape>
              </w:pict>
            </w: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</w:tc>
        <w:tc>
          <w:tcPr>
            <w:tcW w:w="5162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00EAC" w:rsidRDefault="00904BA0">
            <w:pPr>
              <w:pStyle w:val="ac"/>
              <w:jc w:val="both"/>
            </w:pPr>
            <w:r>
              <w:pict>
                <v:shape id="_x0000_s1036" type="#_x0000_t75" style="position:absolute;left:0;text-align:left;margin-left:28.1pt;margin-top:2.95pt;width:188.35pt;height:141.25pt;z-index:251657728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31" o:title=""/>
                  <w10:wrap type="square" side="largest"/>
                </v:shape>
              </w:pict>
            </w: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</w:tc>
      </w:tr>
    </w:tbl>
    <w:p w:rsidR="00600EAC" w:rsidRDefault="00600EAC">
      <w:pPr>
        <w:pStyle w:val="a0"/>
        <w:ind w:left="118" w:right="50"/>
        <w:jc w:val="both"/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</w:pPr>
    </w:p>
    <w:p w:rsidR="00600EAC" w:rsidRDefault="00600EAC">
      <w:pPr>
        <w:spacing w:after="0"/>
        <w:ind w:left="118" w:right="50"/>
        <w:jc w:val="both"/>
      </w:pPr>
    </w:p>
    <w:p w:rsidR="00600EAC" w:rsidRDefault="00600EAC">
      <w:pPr>
        <w:spacing w:after="0"/>
        <w:ind w:left="118" w:right="50"/>
        <w:jc w:val="both"/>
      </w:pPr>
    </w:p>
    <w:p w:rsidR="00600EAC" w:rsidRDefault="00600EAC">
      <w:pPr>
        <w:spacing w:after="0"/>
        <w:ind w:left="118" w:right="50"/>
        <w:jc w:val="both"/>
      </w:pPr>
    </w:p>
    <w:p w:rsidR="00600EAC" w:rsidRDefault="007368B1">
      <w:pPr>
        <w:spacing w:after="0"/>
        <w:ind w:left="118" w:right="50"/>
        <w:jc w:val="both"/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bCs/>
          <w:color w:val="000000"/>
          <w:sz w:val="32"/>
          <w:szCs w:val="32"/>
        </w:rPr>
        <w:t>7. Инсценировка сказки «Волшебные деньги»</w:t>
      </w:r>
    </w:p>
    <w:p w:rsidR="00600EAC" w:rsidRDefault="007368B1">
      <w:pPr>
        <w:pStyle w:val="a0"/>
        <w:spacing w:after="0"/>
        <w:ind w:right="50"/>
        <w:jc w:val="both"/>
        <w:rPr>
          <w:rFonts w:ascii="Franklin Gothic Medium" w:hAnsi="Franklin Gothic Medium" w:cs="Franklin Gothic Medium"/>
          <w:sz w:val="26"/>
          <w:szCs w:val="26"/>
        </w:rPr>
      </w:pP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 xml:space="preserve">В: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Пока жюри подводит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итоги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я предлагаю послушать и инсценировать сказку «Волшебные деньги». </w:t>
      </w:r>
      <w:r>
        <w:rPr>
          <w:rFonts w:ascii="Franklin Gothic Medium" w:hAnsi="Franklin Gothic Medium" w:cs="Franklin Gothic Medium"/>
          <w:sz w:val="26"/>
          <w:szCs w:val="26"/>
        </w:rPr>
        <w:t xml:space="preserve">Расскажу я вам </w:t>
      </w:r>
      <w:proofErr w:type="gramStart"/>
      <w:r>
        <w:rPr>
          <w:rFonts w:ascii="Franklin Gothic Medium" w:hAnsi="Franklin Gothic Medium" w:cs="Franklin Gothic Medium"/>
          <w:sz w:val="26"/>
          <w:szCs w:val="26"/>
        </w:rPr>
        <w:t>сказку про деньги</w:t>
      </w:r>
      <w:proofErr w:type="gramEnd"/>
      <w:r>
        <w:rPr>
          <w:rFonts w:ascii="Franklin Gothic Medium" w:hAnsi="Franklin Gothic Medium" w:cs="Franklin Gothic Medium"/>
          <w:sz w:val="26"/>
          <w:szCs w:val="26"/>
        </w:rPr>
        <w:t>! Но не простая эта сказка, а очень полезная и поучительная! Каждый сможет здесь чему-то научиться!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b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sz w:val="26"/>
          <w:szCs w:val="26"/>
        </w:rPr>
        <w:t xml:space="preserve">Вот вам </w:t>
      </w:r>
      <w:proofErr w:type="gramStart"/>
      <w:r>
        <w:rPr>
          <w:rFonts w:ascii="Franklin Gothic Medium" w:hAnsi="Franklin Gothic Medium" w:cs="Franklin Gothic Medium"/>
          <w:sz w:val="26"/>
          <w:szCs w:val="26"/>
        </w:rPr>
        <w:t>сказка про деньги</w:t>
      </w:r>
      <w:proofErr w:type="gramEnd"/>
      <w:r>
        <w:rPr>
          <w:rFonts w:ascii="Franklin Gothic Medium" w:hAnsi="Franklin Gothic Medium" w:cs="Franklin Gothic Medium"/>
          <w:sz w:val="26"/>
          <w:szCs w:val="26"/>
        </w:rPr>
        <w:t xml:space="preserve"> и не только про них... Написала эту сказку участница конкурса «Творим волшебство» Татьяна </w:t>
      </w:r>
      <w:proofErr w:type="spellStart"/>
      <w:r>
        <w:rPr>
          <w:rFonts w:ascii="Franklin Gothic Medium" w:hAnsi="Franklin Gothic Medium" w:cs="Franklin Gothic Medium"/>
          <w:sz w:val="26"/>
          <w:szCs w:val="26"/>
        </w:rPr>
        <w:t>Саксон</w:t>
      </w:r>
      <w:proofErr w:type="spellEnd"/>
      <w:r>
        <w:rPr>
          <w:rFonts w:ascii="Franklin Gothic Medium" w:hAnsi="Franklin Gothic Medium" w:cs="Franklin Gothic Medium"/>
          <w:sz w:val="26"/>
          <w:szCs w:val="26"/>
        </w:rPr>
        <w:t>.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>Волшебные деньги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Давно это было или совсем недавно, не знает никто. Жил-был мальчик по имени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Тимоша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и были у него хорошие любящие родители. Все, кто знал Тимошу и его родителей, говорили, что это </w:t>
      </w:r>
      <w:hyperlink r:id="rId32" w:anchor="_blank" w:history="1">
        <w:r>
          <w:rPr>
            <w:rStyle w:val="a5"/>
            <w:rFonts w:ascii="Franklin Gothic Medium" w:hAnsi="Franklin Gothic Medium" w:cs="Franklin Gothic Medium"/>
            <w:color w:val="000000"/>
            <w:sz w:val="26"/>
            <w:szCs w:val="26"/>
          </w:rPr>
          <w:t>идеальная семья</w:t>
        </w:r>
      </w:hyperlink>
      <w:r>
        <w:rPr>
          <w:rFonts w:ascii="Franklin Gothic Medium" w:hAnsi="Franklin Gothic Medium" w:cs="Franklin Gothic Medium"/>
          <w:color w:val="000000"/>
          <w:sz w:val="26"/>
          <w:szCs w:val="26"/>
        </w:rPr>
        <w:t>. И многие равнялись на эту семью.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Тимоша был очень счастливым мальчиком, потому что у него были разные интересные игрушки. Был у него большой самосвал, какого не было ни у кого из ребят в этом дворе, но Тимоша не жадничал и всегда давал ребятам с ним поиграть. Был вертолет радиоуправляемый. Был велосипед трехколесный. Все было у Тимоши. Даже когда он был очень маленьким, у него были </w:t>
      </w:r>
      <w:hyperlink r:id="rId33" w:anchor="_blank" w:history="1">
        <w:r>
          <w:rPr>
            <w:rStyle w:val="a5"/>
            <w:rFonts w:ascii="Franklin Gothic Medium" w:hAnsi="Franklin Gothic Medium" w:cs="Franklin Gothic Medium"/>
            <w:color w:val="000000"/>
            <w:sz w:val="26"/>
            <w:szCs w:val="26"/>
          </w:rPr>
          <w:t>самые необходимые игрушки</w:t>
        </w:r>
      </w:hyperlink>
      <w:r>
        <w:rPr>
          <w:rFonts w:ascii="Franklin Gothic Medium" w:hAnsi="Franklin Gothic Medium" w:cs="Franklin Gothic Medium"/>
          <w:color w:val="000000"/>
          <w:sz w:val="26"/>
          <w:szCs w:val="26"/>
        </w:rPr>
        <w:t>.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Выходил Тимоша во двор со своими игрушками – и сразу все ребята собирались возле него!</w:t>
      </w:r>
    </w:p>
    <w:p w:rsidR="00600EAC" w:rsidRDefault="007368B1">
      <w:pPr>
        <w:spacing w:after="0"/>
        <w:jc w:val="both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Но однажды произошло что-то неожиданное. Выбежал как-то Тимоша во двор, а к нему никто не идет. Огляделся он по сторонам и увидел, что все ребята собрались возле песочницы, переговариваются там и весело смеются.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—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Странно, — сказал Тимоша сам себе вслух. – Чего это они там скопились?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Пойду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посмотрю.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Подошел он к ребятам, но никак не может увидеть, что же случилось. Лез-лез он между ними – еле пролез. Как же вы думаете, что он там увидел?!</w:t>
      </w:r>
    </w:p>
    <w:p w:rsidR="00600EAC" w:rsidRDefault="007368B1">
      <w:pPr>
        <w:spacing w:after="0"/>
        <w:jc w:val="both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Правильно, ребята, увидел он там забавного щеночка! Все взгляды ребят были обращены только на него. А рядом со щенком стоял гордый хозяин. Про Тимошу и его игрушки все и думать забыли! Вокруг только и слышались вопросы ребят:</w:t>
      </w:r>
    </w:p>
    <w:p w:rsidR="00600EAC" w:rsidRDefault="007368B1">
      <w:pPr>
        <w:spacing w:after="0"/>
        <w:jc w:val="both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—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А как его зовут?</w:t>
      </w:r>
    </w:p>
    <w:p w:rsidR="00600EAC" w:rsidRDefault="007368B1">
      <w:pPr>
        <w:spacing w:after="0"/>
        <w:jc w:val="both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—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А он умеет лапу давать?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—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А он громко гавкает?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Посмотрел Тимоша на щенка и побежал домой, даже все свои игрушки забыл.</w:t>
      </w:r>
    </w:p>
    <w:p w:rsidR="00600EAC" w:rsidRDefault="007368B1">
      <w:pPr>
        <w:spacing w:after="0"/>
        <w:jc w:val="both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Увидела мама, что ребенок грустный домой пришел и спрашивает: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—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Тимоша, милый, что случилось?</w:t>
      </w:r>
    </w:p>
    <w:p w:rsidR="00600EAC" w:rsidRDefault="007368B1">
      <w:pPr>
        <w:spacing w:after="0"/>
        <w:jc w:val="both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И рассказал Тима, что он увидел во дворе. И добавил: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—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Мама, я хочу собаку! Купите мне собаку!</w:t>
      </w:r>
    </w:p>
    <w:p w:rsidR="00600EAC" w:rsidRDefault="007368B1">
      <w:pPr>
        <w:spacing w:after="0"/>
        <w:jc w:val="both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Присела мама на колено, обняла сына и сказала: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—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Хорошо, дорогой, мы с папой об этом поговорим. А пока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мой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руки и садись кушать.</w:t>
      </w:r>
    </w:p>
    <w:p w:rsidR="00600EAC" w:rsidRDefault="007368B1">
      <w:pPr>
        <w:spacing w:after="0"/>
        <w:jc w:val="both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Вечером пришел папа с работы, и его мама накормила и сказала ему:</w:t>
      </w:r>
    </w:p>
    <w:p w:rsidR="00600EAC" w:rsidRDefault="007368B1">
      <w:pPr>
        <w:spacing w:after="0"/>
        <w:jc w:val="both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—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Наш ребенок хочет собаку!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—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Хорошо, — ответил папа. – Видимо, настала пора нашему ребенку становиться самостоятельным.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Долго шептались родители этим вечером и придумали, что делать.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Долго ли коротко время шло, наступил день, которого так ждал Тимоша – День Рождения!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Нетерпеливо ждал ребенок, когда же ему вручат подарок. И вот внесли в комнату коробку. У ребенка прямо дух перехватило! «Там должна быть собака, там должна быть собака» — проговаривал он сам себе под нос, так, чтобы никто не услышал.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Потянул Тимоша за ленточку, распахнул коробку и…</w:t>
      </w:r>
    </w:p>
    <w:p w:rsidR="00600EAC" w:rsidRDefault="007368B1">
      <w:pPr>
        <w:spacing w:after="0"/>
        <w:jc w:val="both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Тимоша недоуменно посмотрел на родителей:</w:t>
      </w:r>
    </w:p>
    <w:p w:rsidR="00600EAC" w:rsidRDefault="007368B1">
      <w:pPr>
        <w:spacing w:after="0"/>
        <w:jc w:val="both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—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Мама, папа?.. Что это?</w:t>
      </w:r>
    </w:p>
    <w:p w:rsidR="00600EAC" w:rsidRDefault="007368B1">
      <w:pPr>
        <w:spacing w:after="0"/>
        <w:jc w:val="both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—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Сынок, это копилка. Копилка-собака. Чтобы ты помнил и не забывал, для чего она тебе. С этого дня у тебя появятся карманные деньги. Мы будем давать тебе их раз в неделю. Ты можешь делать с ними то, что захочешь, — сказала мама.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—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Захочешь – будешь покупать себе сладости, захочешь – будешь покупать игрушки. А захочешь – будешь складывать их в эту копилку. И когда эта копилка наполнится, ты сможешь купить </w:t>
      </w:r>
      <w:hyperlink r:id="rId34" w:anchor="_blank" w:history="1">
        <w:r>
          <w:rPr>
            <w:rStyle w:val="a5"/>
            <w:rFonts w:ascii="Franklin Gothic Medium" w:hAnsi="Franklin Gothic Medium" w:cs="Franklin Gothic Medium"/>
            <w:color w:val="000000"/>
            <w:sz w:val="26"/>
            <w:szCs w:val="26"/>
          </w:rPr>
          <w:t>на собранные деньги</w:t>
        </w:r>
      </w:hyperlink>
      <w:r>
        <w:rPr>
          <w:rFonts w:ascii="Franklin Gothic Medium" w:hAnsi="Franklin Gothic Medium" w:cs="Franklin Gothic Medium"/>
          <w:color w:val="000000"/>
          <w:sz w:val="26"/>
          <w:szCs w:val="26"/>
        </w:rPr>
        <w:t> себе собаку, — добавил папа.</w:t>
      </w:r>
    </w:p>
    <w:p w:rsidR="00600EAC" w:rsidRDefault="007368B1">
      <w:pPr>
        <w:spacing w:after="0"/>
        <w:jc w:val="both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Понял Тимоша и улыбнулся: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—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Спасибо! – сказал он своим родителям и обнял их сильно-сильно. – Я буду копить на собаку.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Так и повелось. Родители давали Тимоше карманные деньги, но он не тратил их куда попало и на что попало, а кидал в свою собаку-копилку. Кинет монетку внутрь, послушает ее звон и представляет, как он будет со своей собакой во дворе гулять, как все ребята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будут собираться посмотреть на его собаку и как он гордо и радостно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 будет отвечать на их вопросы.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Шли дни, копилка становилась все тяжелее и тяжелее.</w:t>
      </w:r>
    </w:p>
    <w:p w:rsidR="00600EAC" w:rsidRDefault="007368B1">
      <w:pPr>
        <w:spacing w:after="0"/>
        <w:jc w:val="both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И вот настал тот день, когда в копилку опустилась последняя монетка. Она глухо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звякнула внутри и вдруг вокруг Тимоши и копилки все закружилось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</w:rPr>
        <w:t>, засияло и ребенок явно услышал:</w:t>
      </w:r>
    </w:p>
    <w:p w:rsidR="00600EAC" w:rsidRDefault="007368B1">
      <w:pPr>
        <w:spacing w:after="0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—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Гав!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Гав-гав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</w:rPr>
        <w:t>!</w:t>
      </w:r>
    </w:p>
    <w:p w:rsidR="00600EAC" w:rsidRDefault="007368B1">
      <w:pPr>
        <w:jc w:val="both"/>
        <w:rPr>
          <w:rFonts w:ascii="Franklin Gothic Medium" w:hAnsi="Franklin Gothic Medium" w:cs="Franklin Gothic Medium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Посмотрел Т</w:t>
      </w:r>
      <w:r>
        <w:rPr>
          <w:rFonts w:ascii="Franklin Gothic Medium" w:hAnsi="Franklin Gothic Medium" w:cs="Franklin Gothic Medium"/>
          <w:sz w:val="26"/>
          <w:szCs w:val="26"/>
        </w:rPr>
        <w:t>имоша на копилку – и глазам своим не поверил: вместо копилки на полу сидела миленькая собачка и виляла своим маленьким хвостиком!</w:t>
      </w:r>
    </w:p>
    <w:p w:rsidR="00600EAC" w:rsidRDefault="007368B1">
      <w:pPr>
        <w:jc w:val="both"/>
        <w:rPr>
          <w:rFonts w:ascii="Franklin Gothic Medium" w:hAnsi="Franklin Gothic Medium" w:cs="Franklin Gothic Medium"/>
          <w:sz w:val="26"/>
          <w:szCs w:val="26"/>
        </w:rPr>
      </w:pPr>
      <w:r>
        <w:rPr>
          <w:rFonts w:ascii="Franklin Gothic Medium" w:hAnsi="Franklin Gothic Medium" w:cs="Franklin Gothic Medium"/>
          <w:sz w:val="26"/>
          <w:szCs w:val="26"/>
        </w:rPr>
        <w:t>Так у Тимоши появилась собака. Как он ее назвал, решать вам.</w:t>
      </w:r>
    </w:p>
    <w:p w:rsidR="00600EAC" w:rsidRDefault="007368B1">
      <w:pPr>
        <w:jc w:val="both"/>
        <w:rPr>
          <w:rFonts w:ascii="Franklin Gothic Medium" w:hAnsi="Franklin Gothic Medium" w:cs="Franklin Gothic Medium"/>
          <w:b/>
          <w:bCs/>
          <w:sz w:val="26"/>
          <w:szCs w:val="26"/>
        </w:rPr>
      </w:pPr>
      <w:r>
        <w:rPr>
          <w:rFonts w:ascii="Franklin Gothic Medium" w:hAnsi="Franklin Gothic Medium" w:cs="Franklin Gothic Medium"/>
          <w:sz w:val="26"/>
          <w:szCs w:val="26"/>
        </w:rPr>
        <w:t>А взрослые до сих пор не могут поверить, что произошло чудо, и только Тимоша знает, что помогли ему волшебные деньги!</w:t>
      </w:r>
    </w:p>
    <w:p w:rsidR="00600EAC" w:rsidRDefault="007368B1">
      <w:pPr>
        <w:jc w:val="both"/>
        <w:rPr>
          <w:rFonts w:ascii="Franklin Gothic Medium" w:hAnsi="Franklin Gothic Medium" w:cs="Franklin Gothic Medium"/>
          <w:b/>
          <w:bCs/>
          <w:sz w:val="32"/>
          <w:szCs w:val="32"/>
        </w:rPr>
      </w:pPr>
      <w:proofErr w:type="gramStart"/>
      <w:r>
        <w:rPr>
          <w:rFonts w:ascii="Franklin Gothic Medium" w:hAnsi="Franklin Gothic Medium" w:cs="Franklin Gothic Medium"/>
          <w:b/>
          <w:bCs/>
          <w:sz w:val="26"/>
          <w:szCs w:val="26"/>
        </w:rPr>
        <w:t>В</w:t>
      </w:r>
      <w:proofErr w:type="gramEnd"/>
      <w:r>
        <w:rPr>
          <w:rFonts w:ascii="Franklin Gothic Medium" w:hAnsi="Franklin Gothic Medium" w:cs="Franklin Gothic Medium"/>
          <w:b/>
          <w:bCs/>
          <w:sz w:val="26"/>
          <w:szCs w:val="26"/>
        </w:rPr>
        <w:t>:</w:t>
      </w:r>
      <w:r>
        <w:rPr>
          <w:rFonts w:ascii="Franklin Gothic Medium" w:hAnsi="Franklin Gothic Medium" w:cs="Franklin Gothic Medium"/>
          <w:sz w:val="26"/>
          <w:szCs w:val="26"/>
        </w:rPr>
        <w:t xml:space="preserve"> Может </w:t>
      </w:r>
      <w:proofErr w:type="gramStart"/>
      <w:r>
        <w:rPr>
          <w:rFonts w:ascii="Franklin Gothic Medium" w:hAnsi="Franklin Gothic Medium" w:cs="Franklin Gothic Medium"/>
          <w:sz w:val="26"/>
          <w:szCs w:val="26"/>
        </w:rPr>
        <w:t>в</w:t>
      </w:r>
      <w:proofErr w:type="gramEnd"/>
      <w:r>
        <w:rPr>
          <w:rFonts w:ascii="Franklin Gothic Medium" w:hAnsi="Franklin Gothic Medium" w:cs="Franklin Gothic Medium"/>
          <w:sz w:val="26"/>
          <w:szCs w:val="26"/>
        </w:rPr>
        <w:t xml:space="preserve"> этой сказке есть еще чему поучиться? Как вы думаете? (рефлексия детей и родителей о важности карманных денег, первой возможности ребёнка накопить на то, что он хочет, деньги как инструмент исполнения мечты и </w:t>
      </w:r>
      <w:proofErr w:type="spellStart"/>
      <w:r>
        <w:rPr>
          <w:rFonts w:ascii="Franklin Gothic Medium" w:hAnsi="Franklin Gothic Medium" w:cs="Franklin Gothic Medium"/>
          <w:sz w:val="26"/>
          <w:szCs w:val="26"/>
        </w:rPr>
        <w:t>т</w:t>
      </w:r>
      <w:proofErr w:type="gramStart"/>
      <w:r>
        <w:rPr>
          <w:rFonts w:ascii="Franklin Gothic Medium" w:hAnsi="Franklin Gothic Medium" w:cs="Franklin Gothic Medium"/>
          <w:sz w:val="26"/>
          <w:szCs w:val="26"/>
        </w:rPr>
        <w:t>.д</w:t>
      </w:r>
      <w:proofErr w:type="spellEnd"/>
      <w:proofErr w:type="gramEnd"/>
      <w:r>
        <w:rPr>
          <w:rFonts w:ascii="Franklin Gothic Medium" w:hAnsi="Franklin Gothic Medium" w:cs="Franklin Gothic Medium"/>
          <w:sz w:val="26"/>
          <w:szCs w:val="26"/>
        </w:rPr>
        <w:t>)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bCs/>
          <w:sz w:val="32"/>
          <w:szCs w:val="32"/>
        </w:rPr>
        <w:t xml:space="preserve">8. </w:t>
      </w:r>
      <w:r>
        <w:rPr>
          <w:rFonts w:ascii="Franklin Gothic Medium" w:hAnsi="Franklin Gothic Medium" w:cs="Franklin Gothic Medium"/>
          <w:b/>
          <w:bCs/>
          <w:color w:val="000000"/>
          <w:sz w:val="32"/>
          <w:szCs w:val="32"/>
        </w:rPr>
        <w:t xml:space="preserve">Подведение итогов. Вручение грамот. </w:t>
      </w:r>
    </w:p>
    <w:p w:rsidR="00600EAC" w:rsidRDefault="007368B1">
      <w:pPr>
        <w:pStyle w:val="a0"/>
        <w:ind w:left="118" w:right="50"/>
        <w:jc w:val="both"/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Вы все молодцы! Ребята предлагаю ознакомиться с нашей книжной выставкой, а родителей с памяткой: «Краткая инструкция для родителей по финансовому просвещению детей».</w:t>
      </w:r>
    </w:p>
    <w:p w:rsidR="00600EAC" w:rsidRDefault="00600EAC">
      <w:pPr>
        <w:pStyle w:val="a0"/>
        <w:ind w:left="118" w:right="50"/>
        <w:jc w:val="both"/>
      </w:pPr>
    </w:p>
    <w:p w:rsidR="00600EAC" w:rsidRDefault="00600EAC">
      <w:pPr>
        <w:pStyle w:val="a0"/>
        <w:ind w:left="118" w:right="50"/>
        <w:jc w:val="both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61"/>
        <w:gridCol w:w="5162"/>
      </w:tblGrid>
      <w:tr w:rsidR="00600EAC">
        <w:tc>
          <w:tcPr>
            <w:tcW w:w="516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00EAC" w:rsidRDefault="00904BA0">
            <w:pPr>
              <w:pStyle w:val="ac"/>
              <w:jc w:val="both"/>
            </w:pPr>
            <w:r>
              <w:pict>
                <v:shape id="_x0000_s1043" type="#_x0000_t75" style="position:absolute;left:0;text-align:left;margin-left:29.85pt;margin-top:3.65pt;width:197.1pt;height:147.75pt;z-index:251664896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35" o:title=""/>
                  <w10:wrap type="square" side="largest"/>
                </v:shape>
              </w:pict>
            </w: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</w:tc>
        <w:tc>
          <w:tcPr>
            <w:tcW w:w="516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00EAC" w:rsidRDefault="00904BA0">
            <w:pPr>
              <w:pStyle w:val="ac"/>
              <w:jc w:val="both"/>
            </w:pPr>
            <w:r>
              <w:pict>
                <v:shape id="_x0000_s1044" type="#_x0000_t75" style="position:absolute;left:0;text-align:left;margin-left:0;margin-top:0;width:202.35pt;height:151.75pt;z-index:251665920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36" o:title=""/>
                  <w10:wrap type="square" side="largest"/>
                </v:shape>
              </w:pict>
            </w:r>
          </w:p>
        </w:tc>
      </w:tr>
      <w:tr w:rsidR="00600EAC">
        <w:tc>
          <w:tcPr>
            <w:tcW w:w="516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00EAC" w:rsidRDefault="00904BA0">
            <w:pPr>
              <w:pStyle w:val="ac"/>
              <w:jc w:val="both"/>
            </w:pPr>
            <w:r>
              <w:pict>
                <v:shape id="_x0000_s1045" type="#_x0000_t75" style="position:absolute;left:0;text-align:left;margin-left:17.65pt;margin-top:9.15pt;width:208.8pt;height:156.6pt;z-index:251666944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37" o:title=""/>
                  <w10:wrap type="square" side="largest"/>
                </v:shape>
              </w:pict>
            </w: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  <w:p w:rsidR="00600EAC" w:rsidRDefault="00600EAC">
            <w:pPr>
              <w:pStyle w:val="ac"/>
              <w:jc w:val="both"/>
            </w:pPr>
          </w:p>
        </w:tc>
        <w:tc>
          <w:tcPr>
            <w:tcW w:w="5162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00EAC" w:rsidRDefault="00904BA0">
            <w:pPr>
              <w:pStyle w:val="ac"/>
              <w:jc w:val="both"/>
            </w:pPr>
            <w:r>
              <w:pict>
                <v:shape id="_x0000_s1046" type="#_x0000_t75" style="position:absolute;left:0;text-align:left;margin-left:18.95pt;margin-top:10.35pt;width:202.2pt;height:151.65pt;z-index:251667968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38" o:title=""/>
                  <w10:wrap type="square" side="largest"/>
                </v:shape>
              </w:pict>
            </w:r>
          </w:p>
          <w:p w:rsidR="00600EAC" w:rsidRDefault="00600EAC">
            <w:pPr>
              <w:pStyle w:val="ac"/>
              <w:jc w:val="both"/>
            </w:pPr>
          </w:p>
        </w:tc>
      </w:tr>
    </w:tbl>
    <w:p w:rsidR="00600EAC" w:rsidRDefault="00600EAC">
      <w:pPr>
        <w:pStyle w:val="a0"/>
        <w:ind w:right="50"/>
        <w:jc w:val="both"/>
      </w:pPr>
    </w:p>
    <w:p w:rsidR="00600EAC" w:rsidRDefault="007368B1">
      <w:pPr>
        <w:spacing w:after="0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                                                                                                                   </w:t>
      </w:r>
      <w:r>
        <w:rPr>
          <w:rFonts w:ascii="Franklin Gothic Medium" w:eastAsia="Franklin Gothic Medium" w:hAnsi="Franklin Gothic Medium" w:cs="Franklin Gothic Medium"/>
          <w:color w:val="000000"/>
          <w:sz w:val="32"/>
          <w:szCs w:val="32"/>
        </w:rPr>
        <w:t xml:space="preserve"> </w:t>
      </w:r>
      <w:r>
        <w:rPr>
          <w:rFonts w:ascii="Franklin Gothic Medium" w:hAnsi="Franklin Gothic Medium" w:cs="Franklin Gothic Medium"/>
          <w:color w:val="000000"/>
          <w:sz w:val="32"/>
          <w:szCs w:val="32"/>
        </w:rPr>
        <w:t>Приложение:</w:t>
      </w:r>
    </w:p>
    <w:p w:rsidR="00600EAC" w:rsidRDefault="00600EAC">
      <w:pPr>
        <w:spacing w:after="0"/>
        <w:rPr>
          <w:rFonts w:ascii="Franklin Gothic Medium" w:hAnsi="Franklin Gothic Medium" w:cs="Franklin Gothic Medium"/>
          <w:color w:val="000000"/>
          <w:sz w:val="26"/>
          <w:szCs w:val="26"/>
        </w:rPr>
      </w:pPr>
    </w:p>
    <w:p w:rsidR="00600EAC" w:rsidRDefault="00600EAC">
      <w:pPr>
        <w:spacing w:after="0"/>
        <w:rPr>
          <w:rFonts w:ascii="Franklin Gothic Medium" w:hAnsi="Franklin Gothic Medium" w:cs="Franklin Gothic Medium"/>
          <w:color w:val="000000"/>
          <w:sz w:val="26"/>
          <w:szCs w:val="26"/>
        </w:rPr>
      </w:pPr>
    </w:p>
    <w:p w:rsidR="00600EAC" w:rsidRDefault="00600EAC">
      <w:pPr>
        <w:spacing w:after="0"/>
        <w:rPr>
          <w:rFonts w:ascii="Franklin Gothic Medium" w:hAnsi="Franklin Gothic Medium" w:cs="Franklin Gothic Medium"/>
          <w:color w:val="000000"/>
          <w:sz w:val="26"/>
          <w:szCs w:val="26"/>
        </w:rPr>
      </w:pPr>
    </w:p>
    <w:p w:rsidR="00600EAC" w:rsidRDefault="007368B1">
      <w:pPr>
        <w:spacing w:after="0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i/>
          <w:color w:val="000000"/>
          <w:sz w:val="26"/>
          <w:szCs w:val="26"/>
          <w:u w:val="single"/>
        </w:rPr>
        <w:t xml:space="preserve">Вопросы для литературной </w:t>
      </w:r>
      <w:proofErr w:type="spellStart"/>
      <w:r>
        <w:rPr>
          <w:rFonts w:ascii="Franklin Gothic Medium" w:hAnsi="Franklin Gothic Medium" w:cs="Franklin Gothic Medium"/>
          <w:b/>
          <w:i/>
          <w:color w:val="000000"/>
          <w:sz w:val="26"/>
          <w:szCs w:val="26"/>
          <w:u w:val="single"/>
        </w:rPr>
        <w:t>квест</w:t>
      </w:r>
      <w:proofErr w:type="spellEnd"/>
      <w:r>
        <w:rPr>
          <w:rFonts w:ascii="Franklin Gothic Medium" w:hAnsi="Franklin Gothic Medium" w:cs="Franklin Gothic Medium"/>
          <w:b/>
          <w:i/>
          <w:color w:val="000000"/>
          <w:sz w:val="26"/>
          <w:szCs w:val="26"/>
          <w:u w:val="single"/>
        </w:rPr>
        <w:t xml:space="preserve"> – игры</w:t>
      </w:r>
    </w:p>
    <w:p w:rsidR="00600EAC" w:rsidRDefault="007368B1">
      <w:pPr>
        <w:spacing w:after="0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(для каждого отдела по четыре вопроса)</w:t>
      </w:r>
    </w:p>
    <w:p w:rsidR="00600EAC" w:rsidRDefault="00600EAC">
      <w:pPr>
        <w:spacing w:after="0"/>
        <w:rPr>
          <w:rFonts w:ascii="Franklin Gothic Medium" w:hAnsi="Franklin Gothic Medium" w:cs="Franklin Gothic Medium"/>
          <w:color w:val="000000"/>
          <w:sz w:val="26"/>
          <w:szCs w:val="26"/>
        </w:rPr>
      </w:pPr>
    </w:p>
    <w:p w:rsidR="00600EAC" w:rsidRDefault="007368B1">
      <w:pPr>
        <w:numPr>
          <w:ilvl w:val="0"/>
          <w:numId w:val="3"/>
        </w:numPr>
        <w:spacing w:after="0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Сказочные финансы</w:t>
      </w:r>
    </w:p>
    <w:p w:rsidR="00600EAC" w:rsidRDefault="007368B1">
      <w:pPr>
        <w:numPr>
          <w:ilvl w:val="0"/>
          <w:numId w:val="3"/>
        </w:numPr>
        <w:spacing w:after="0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Литературные герои</w:t>
      </w:r>
    </w:p>
    <w:p w:rsidR="00600EAC" w:rsidRDefault="007368B1">
      <w:pPr>
        <w:numPr>
          <w:ilvl w:val="0"/>
          <w:numId w:val="3"/>
        </w:numPr>
        <w:spacing w:after="0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Книжный лабиринт </w:t>
      </w:r>
    </w:p>
    <w:p w:rsidR="00600EAC" w:rsidRDefault="007368B1">
      <w:pPr>
        <w:numPr>
          <w:ilvl w:val="0"/>
          <w:numId w:val="3"/>
        </w:numPr>
        <w:spacing w:after="0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Сокровища и клады</w:t>
      </w:r>
    </w:p>
    <w:p w:rsidR="00600EAC" w:rsidRDefault="00600EAC">
      <w:pPr>
        <w:spacing w:after="0"/>
        <w:ind w:left="720"/>
        <w:rPr>
          <w:rFonts w:ascii="Franklin Gothic Medium" w:hAnsi="Franklin Gothic Medium" w:cs="Franklin Gothic Medium"/>
          <w:color w:val="000000"/>
          <w:sz w:val="26"/>
          <w:szCs w:val="26"/>
        </w:rPr>
      </w:pPr>
    </w:p>
    <w:p w:rsidR="00600EAC" w:rsidRDefault="007368B1">
      <w:pPr>
        <w:numPr>
          <w:ilvl w:val="0"/>
          <w:numId w:val="4"/>
        </w:numPr>
        <w:spacing w:after="0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>Сказочные финансы</w:t>
      </w:r>
    </w:p>
    <w:p w:rsidR="00600EAC" w:rsidRDefault="007368B1">
      <w:pPr>
        <w:spacing w:after="0"/>
        <w:ind w:left="1080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Задание: вспомнить  название денежных единиц,  название произведений в которых герои расплачиваются этими денежными единицами. </w:t>
      </w:r>
    </w:p>
    <w:p w:rsidR="00600EAC" w:rsidRDefault="00600EAC">
      <w:pPr>
        <w:rPr>
          <w:rFonts w:ascii="Franklin Gothic Medium" w:hAnsi="Franklin Gothic Medium" w:cs="Franklin Gothic Medium"/>
          <w:color w:val="000000"/>
          <w:sz w:val="26"/>
          <w:szCs w:val="26"/>
        </w:rPr>
      </w:pPr>
    </w:p>
    <w:p w:rsidR="00600EAC" w:rsidRDefault="007368B1">
      <w:pP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В сказке «Малыш и </w:t>
      </w:r>
      <w:proofErr w:type="spellStart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Карлсон</w:t>
      </w:r>
      <w:proofErr w:type="spellEnd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, который живет на крыше» шведской писательницы </w:t>
      </w:r>
      <w:proofErr w:type="spellStart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Астрид</w:t>
      </w:r>
      <w:proofErr w:type="spellEnd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 Линдгрен? (Эре — это разменная монета Дании и Швеции, равная 1/1 000 кроны)</w:t>
      </w:r>
    </w:p>
    <w:p w:rsidR="00600EAC" w:rsidRDefault="007368B1">
      <w:pPr>
        <w:rPr>
          <w:rStyle w:val="apple-converted-space"/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Али-баба и 40 разбойников (динары)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lang w:eastAsia="ru-RU"/>
        </w:rPr>
      </w:pPr>
      <w:r>
        <w:rPr>
          <w:rStyle w:val="apple-converted-space"/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 </w:t>
      </w: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В приключенческом романе Роберта Льюиса Стивенсона «Остров сокровищ»? (Пиастры и луидоры)</w:t>
      </w:r>
    </w:p>
    <w:p w:rsidR="00600EAC" w:rsidRDefault="007368B1">
      <w:pPr>
        <w:spacing w:after="0" w:line="240" w:lineRule="auto"/>
        <w:ind w:left="75" w:right="75"/>
        <w:rPr>
          <w:rFonts w:ascii="Franklin Gothic Medium" w:hAnsi="Franklin Gothic Medium" w:cs="Franklin Gothic Medium"/>
          <w:b/>
          <w:bCs/>
          <w:color w:val="000000"/>
          <w:sz w:val="26"/>
          <w:szCs w:val="26"/>
          <w:lang w:eastAsia="ru-RU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lang w:eastAsia="ru-RU"/>
        </w:rPr>
        <w:t xml:space="preserve">Как назывались лунные </w:t>
      </w: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  <w:lang w:eastAsia="ru-RU"/>
        </w:rPr>
        <w:t xml:space="preserve">деньги  </w:t>
      </w:r>
      <w:r>
        <w:rPr>
          <w:rFonts w:ascii="Franklin Gothic Medium" w:hAnsi="Franklin Gothic Medium" w:cs="Franklin Gothic Medium"/>
          <w:color w:val="000000"/>
          <w:sz w:val="26"/>
          <w:szCs w:val="26"/>
          <w:lang w:eastAsia="ru-RU"/>
        </w:rPr>
        <w:t>в книге Николая Носова «Незнайка на Луне»?</w:t>
      </w:r>
    </w:p>
    <w:p w:rsidR="00600EAC" w:rsidRDefault="007368B1">
      <w:pPr>
        <w:spacing w:after="0" w:line="240" w:lineRule="auto"/>
        <w:ind w:left="75" w:right="75"/>
        <w:rPr>
          <w:rFonts w:ascii="Franklin Gothic Medium" w:hAnsi="Franklin Gothic Medium" w:cs="Franklin Gothic Medium"/>
          <w:b/>
          <w:bCs/>
          <w:color w:val="000000"/>
          <w:sz w:val="26"/>
          <w:szCs w:val="26"/>
          <w:lang w:eastAsia="ru-RU"/>
        </w:rPr>
      </w:pP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  <w:lang w:eastAsia="ru-RU"/>
        </w:rPr>
        <w:t xml:space="preserve">( </w:t>
      </w:r>
      <w:proofErr w:type="spellStart"/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  <w:lang w:eastAsia="ru-RU"/>
        </w:rPr>
        <w:t>Фантинги</w:t>
      </w:r>
      <w:proofErr w:type="spellEnd"/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  <w:lang w:eastAsia="ru-RU"/>
        </w:rPr>
        <w:t xml:space="preserve"> и </w:t>
      </w:r>
      <w:proofErr w:type="spellStart"/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  <w:lang w:eastAsia="ru-RU"/>
        </w:rPr>
        <w:t>сантики</w:t>
      </w:r>
      <w:proofErr w:type="spellEnd"/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  <w:lang w:eastAsia="ru-RU"/>
        </w:rPr>
        <w:t>)</w:t>
      </w:r>
    </w:p>
    <w:p w:rsidR="00600EAC" w:rsidRDefault="00600EAC">
      <w:pPr>
        <w:spacing w:after="0" w:line="240" w:lineRule="auto"/>
        <w:ind w:left="75" w:right="75"/>
        <w:rPr>
          <w:rFonts w:ascii="Franklin Gothic Medium" w:hAnsi="Franklin Gothic Medium" w:cs="Franklin Gothic Medium"/>
          <w:b/>
          <w:bCs/>
          <w:color w:val="000000"/>
          <w:sz w:val="26"/>
          <w:szCs w:val="26"/>
          <w:lang w:eastAsia="ru-RU"/>
        </w:rPr>
      </w:pPr>
    </w:p>
    <w:p w:rsidR="00600EAC" w:rsidRDefault="007368B1">
      <w:pPr>
        <w:rPr>
          <w:rFonts w:ascii="Franklin Gothic Medium" w:hAnsi="Franklin Gothic Medium" w:cs="Franklin Gothic Medium"/>
          <w:b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Пиноккио Карло Коллоди? (Сольдо — итальянская разменная мелкая монета, равная 1/20 лиры)</w:t>
      </w:r>
    </w:p>
    <w:p w:rsidR="00600EAC" w:rsidRDefault="007368B1">
      <w:pPr>
        <w:pStyle w:val="af"/>
        <w:numPr>
          <w:ilvl w:val="0"/>
          <w:numId w:val="4"/>
        </w:numPr>
        <w:shd w:val="clear" w:color="auto" w:fill="FFFFFF"/>
        <w:spacing w:before="0" w:after="120" w:line="240" w:lineRule="atLeast"/>
        <w:rPr>
          <w:rFonts w:ascii="Franklin Gothic Medium" w:hAnsi="Franklin Gothic Medium" w:cs="Franklin Gothic Medium"/>
          <w:b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b/>
          <w:color w:val="000000"/>
          <w:sz w:val="26"/>
          <w:szCs w:val="26"/>
        </w:rPr>
        <w:t>Литературные герои</w:t>
      </w:r>
    </w:p>
    <w:p w:rsidR="00600EAC" w:rsidRDefault="007368B1">
      <w:pPr>
        <w:ind w:left="720"/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b/>
          <w:color w:val="000000"/>
          <w:sz w:val="26"/>
          <w:szCs w:val="26"/>
          <w:shd w:val="clear" w:color="auto" w:fill="FFFFFF"/>
        </w:rPr>
        <w:t>Задание: вас ждут вопросы о товарах. В словаре можно прочитать: товар - есть вещь, которая удовлетворяет какие - либо человеческие потребности. В литературе описаны ситуации, когда товаром могут быть не совсем обычные вещи.</w:t>
      </w:r>
    </w:p>
    <w:p w:rsidR="00600EAC" w:rsidRDefault="007368B1">
      <w:pPr>
        <w:ind w:left="720"/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Какой товар продал Буратино, чтобы попасть в кукольный театр? (Азбука)</w:t>
      </w:r>
    </w:p>
    <w:p w:rsidR="00600EAC" w:rsidRDefault="007368B1">
      <w:pPr>
        <w:ind w:left="720"/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Продавцом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 какого товара являлся </w:t>
      </w:r>
      <w:proofErr w:type="spellStart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Дуремар</w:t>
      </w:r>
      <w:proofErr w:type="spellEnd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 - один из героев сказки "Золотой ключик"? (Пиявки)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lang w:eastAsia="ru-RU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За какой товар была предложена следующая цена: " Мы насыплем ему столько золота, сколько поместится в его корзине, подарим шубу на седой лисе и позволим участвовать в нашем новогоднем катании". (Корзина подснежников)</w:t>
      </w:r>
    </w:p>
    <w:p w:rsidR="00600EAC" w:rsidRDefault="007368B1">
      <w:pPr>
        <w:spacing w:after="0" w:line="240" w:lineRule="auto"/>
        <w:ind w:right="75"/>
        <w:jc w:val="both"/>
        <w:rPr>
          <w:rFonts w:ascii="Franklin Gothic Medium" w:hAnsi="Franklin Gothic Medium" w:cs="Franklin Gothic Medium"/>
          <w:i/>
          <w:iCs/>
          <w:color w:val="000000"/>
          <w:sz w:val="26"/>
          <w:szCs w:val="26"/>
          <w:lang w:eastAsia="ru-RU"/>
        </w:rPr>
      </w:pP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  <w:lang w:eastAsia="ru-RU"/>
        </w:rPr>
        <w:t>Героине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  <w:lang w:eastAsia="ru-RU"/>
        </w:rPr>
        <w:t xml:space="preserve"> какой сказки удалось за нетрудовую </w:t>
      </w: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  <w:lang w:eastAsia="ru-RU"/>
        </w:rPr>
        <w:t xml:space="preserve">денежную  </w:t>
      </w:r>
      <w:r>
        <w:rPr>
          <w:rFonts w:ascii="Franklin Gothic Medium" w:hAnsi="Franklin Gothic Medium" w:cs="Franklin Gothic Medium"/>
          <w:color w:val="000000"/>
          <w:sz w:val="26"/>
          <w:szCs w:val="26"/>
          <w:lang w:eastAsia="ru-RU"/>
        </w:rPr>
        <w:t>единицу сделать выгоднейшую покупку к своему юбилею?</w:t>
      </w:r>
    </w:p>
    <w:p w:rsidR="00600EAC" w:rsidRDefault="007368B1">
      <w:pPr>
        <w:spacing w:after="0" w:line="240" w:lineRule="auto"/>
        <w:ind w:left="75" w:right="75"/>
        <w:jc w:val="right"/>
        <w:rPr>
          <w:rFonts w:ascii="Franklin Gothic Medium" w:hAnsi="Franklin Gothic Medium" w:cs="Franklin Gothic Medium"/>
          <w:i/>
          <w:iCs/>
          <w:color w:val="000000"/>
          <w:sz w:val="26"/>
          <w:szCs w:val="26"/>
          <w:lang w:eastAsia="ru-RU"/>
        </w:rPr>
      </w:pPr>
      <w:r>
        <w:rPr>
          <w:rFonts w:ascii="Franklin Gothic Medium" w:hAnsi="Franklin Gothic Medium" w:cs="Franklin Gothic Medium"/>
          <w:i/>
          <w:iCs/>
          <w:color w:val="000000"/>
          <w:sz w:val="26"/>
          <w:szCs w:val="26"/>
          <w:lang w:eastAsia="ru-RU"/>
        </w:rPr>
        <w:t>(«Муха-Цокотуха»)</w:t>
      </w:r>
    </w:p>
    <w:p w:rsidR="00600EAC" w:rsidRDefault="00600EAC">
      <w:pPr>
        <w:spacing w:after="0" w:line="240" w:lineRule="auto"/>
        <w:ind w:left="75" w:right="75"/>
        <w:jc w:val="right"/>
        <w:rPr>
          <w:rFonts w:ascii="Franklin Gothic Medium" w:hAnsi="Franklin Gothic Medium" w:cs="Franklin Gothic Medium"/>
          <w:i/>
          <w:iCs/>
          <w:color w:val="000000"/>
          <w:sz w:val="26"/>
          <w:szCs w:val="26"/>
          <w:lang w:eastAsia="ru-RU"/>
        </w:rPr>
      </w:pPr>
    </w:p>
    <w:p w:rsidR="00600EAC" w:rsidRDefault="00600EAC">
      <w:pPr>
        <w:spacing w:after="0" w:line="240" w:lineRule="auto"/>
        <w:ind w:left="75" w:right="75"/>
        <w:jc w:val="right"/>
        <w:rPr>
          <w:rFonts w:ascii="Franklin Gothic Medium" w:hAnsi="Franklin Gothic Medium" w:cs="Franklin Gothic Medium"/>
          <w:i/>
          <w:iCs/>
          <w:color w:val="000000"/>
          <w:sz w:val="26"/>
          <w:szCs w:val="26"/>
          <w:lang w:eastAsia="ru-RU"/>
        </w:rPr>
      </w:pPr>
    </w:p>
    <w:p w:rsidR="00600EAC" w:rsidRDefault="00600EAC">
      <w:pPr>
        <w:spacing w:after="0" w:line="240" w:lineRule="auto"/>
        <w:ind w:left="75" w:right="75"/>
        <w:jc w:val="right"/>
        <w:rPr>
          <w:rFonts w:ascii="Franklin Gothic Medium" w:hAnsi="Franklin Gothic Medium" w:cs="Franklin Gothic Medium"/>
          <w:b/>
          <w:i/>
          <w:iCs/>
          <w:color w:val="000000"/>
          <w:sz w:val="26"/>
          <w:szCs w:val="26"/>
          <w:lang w:eastAsia="ru-RU"/>
        </w:rPr>
      </w:pPr>
    </w:p>
    <w:p w:rsidR="00600EAC" w:rsidRDefault="007368B1">
      <w:pPr>
        <w:numPr>
          <w:ilvl w:val="0"/>
          <w:numId w:val="4"/>
        </w:num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b/>
          <w:color w:val="000000"/>
          <w:sz w:val="26"/>
          <w:szCs w:val="26"/>
          <w:shd w:val="clear" w:color="auto" w:fill="FFFFFF"/>
        </w:rPr>
        <w:t>Книжные  лабиринты</w:t>
      </w:r>
    </w:p>
    <w:p w:rsidR="00600EAC" w:rsidRDefault="007368B1">
      <w:pPr>
        <w:ind w:left="1080"/>
        <w:rPr>
          <w:rFonts w:ascii="Franklin Gothic Medium" w:hAnsi="Franklin Gothic Medium" w:cs="Franklin Gothic Medium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(по сказкам А. С. Пушкина)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sz w:val="26"/>
          <w:szCs w:val="26"/>
        </w:rPr>
        <w:t xml:space="preserve">Задание: Прочитай отрывок из сказки А. С. Пушкина. </w:t>
      </w:r>
      <w:proofErr w:type="gramStart"/>
      <w:r>
        <w:rPr>
          <w:rFonts w:ascii="Franklin Gothic Medium" w:hAnsi="Franklin Gothic Medium" w:cs="Franklin Gothic Medium"/>
          <w:sz w:val="26"/>
          <w:szCs w:val="26"/>
        </w:rPr>
        <w:t>Подумай</w:t>
      </w:r>
      <w:proofErr w:type="gramEnd"/>
      <w:r>
        <w:rPr>
          <w:rFonts w:ascii="Franklin Gothic Medium" w:hAnsi="Franklin Gothic Medium" w:cs="Franklin Gothic Medium"/>
          <w:sz w:val="26"/>
          <w:szCs w:val="26"/>
        </w:rPr>
        <w:t xml:space="preserve"> из какой сказки этот отрывок. Выбери и возьми с собой соответствующую книгу. Если затрудняешься ответить можно взять книгу с выставки и найти этот отрывок, листая книгу.</w:t>
      </w:r>
    </w:p>
    <w:p w:rsidR="00600EAC" w:rsidRDefault="007368B1">
      <w:pPr>
        <w:rPr>
          <w:rFonts w:ascii="Franklin Gothic Medium" w:hAnsi="Franklin Gothic Medium" w:cs="Franklin Gothic Medium"/>
          <w:b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(Каждый отрывок несёт на себе определённую поучительную функцию, связанную с неправильным или наоборот верным  экономическим поведением главных героев)</w:t>
      </w:r>
    </w:p>
    <w:p w:rsidR="00600EAC" w:rsidRDefault="007368B1">
      <w:pPr>
        <w:rPr>
          <w:rFonts w:ascii="Franklin Gothic Medium" w:eastAsia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b/>
          <w:color w:val="000000"/>
          <w:sz w:val="26"/>
          <w:szCs w:val="26"/>
          <w:shd w:val="clear" w:color="auto" w:fill="FFFFFF"/>
        </w:rPr>
        <w:t>Первый отрывок: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…</w:t>
      </w: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.Старуха сидит под окошком,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На чём свет стоит мужа ругает: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«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Дурачина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 ты, прямой простофиля!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Выпросил,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простофиля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, избу!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Воротись, </w:t>
      </w:r>
      <w:proofErr w:type="spellStart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поклонися</w:t>
      </w:r>
      <w:proofErr w:type="spellEnd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 рыбке: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Не хочу быть чёрною крестьянкой, 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Хочу быть столбовою дворянкой»….</w:t>
      </w:r>
    </w:p>
    <w:p w:rsidR="00600EAC" w:rsidRDefault="007368B1">
      <w:pPr>
        <w:rPr>
          <w:rFonts w:ascii="Franklin Gothic Medium" w:hAnsi="Franklin Gothic Medium" w:cs="Franklin Gothic Medium"/>
          <w:b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(Сказка о рыбаке и рыбке»)</w:t>
      </w:r>
    </w:p>
    <w:p w:rsidR="00600EAC" w:rsidRDefault="007368B1">
      <w:pPr>
        <w:rPr>
          <w:rFonts w:ascii="Franklin Gothic Medium" w:eastAsia="Franklin Gothic Medium" w:hAnsi="Franklin Gothic Medium" w:cs="Franklin Gothic Medium"/>
          <w:b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b/>
          <w:color w:val="000000"/>
          <w:sz w:val="26"/>
          <w:szCs w:val="26"/>
          <w:shd w:val="clear" w:color="auto" w:fill="FFFFFF"/>
        </w:rPr>
        <w:t>Второй отрывок: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eastAsia="Franklin Gothic Medium" w:hAnsi="Franklin Gothic Medium" w:cs="Franklin Gothic Medium"/>
          <w:b/>
          <w:color w:val="000000"/>
          <w:sz w:val="26"/>
          <w:szCs w:val="26"/>
          <w:shd w:val="clear" w:color="auto" w:fill="FFFFFF"/>
        </w:rPr>
        <w:t>…</w:t>
      </w:r>
      <w:r>
        <w:rPr>
          <w:rFonts w:ascii="Franklin Gothic Medium" w:hAnsi="Franklin Gothic Medium" w:cs="Franklin Gothic Medium"/>
          <w:b/>
          <w:color w:val="000000"/>
          <w:sz w:val="26"/>
          <w:szCs w:val="26"/>
          <w:shd w:val="clear" w:color="auto" w:fill="FFFFFF"/>
        </w:rPr>
        <w:t>Белка песенки поёт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Да орешки всё грызёт;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А орешки не простые,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Скорлупы – то золотые,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Ядра – чистый изумруд;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Белку холят, берегут….</w:t>
      </w:r>
    </w:p>
    <w:p w:rsidR="00600EAC" w:rsidRDefault="007368B1">
      <w:pPr>
        <w:rPr>
          <w:rFonts w:ascii="Franklin Gothic Medium" w:hAnsi="Franklin Gothic Medium" w:cs="Franklin Gothic Medium"/>
          <w:b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(Сказка о царе </w:t>
      </w:r>
      <w:proofErr w:type="spellStart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Салтане</w:t>
      </w:r>
      <w:proofErr w:type="spellEnd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)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b/>
          <w:color w:val="000000"/>
          <w:sz w:val="26"/>
          <w:szCs w:val="26"/>
          <w:shd w:val="clear" w:color="auto" w:fill="FFFFFF"/>
        </w:rPr>
        <w:t>Третий отрывок: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Жил – был поп,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Толоконный лоб.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Пошёл поп по базару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Посмотреть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кой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 – какого товару.</w:t>
      </w:r>
    </w:p>
    <w:p w:rsidR="00600EAC" w:rsidRDefault="007368B1">
      <w:pPr>
        <w:rPr>
          <w:rFonts w:ascii="Franklin Gothic Medium" w:hAnsi="Franklin Gothic Medium" w:cs="Franklin Gothic Medium"/>
          <w:b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(Сказка о попе и его работнике </w:t>
      </w:r>
      <w:proofErr w:type="spellStart"/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Балде</w:t>
      </w:r>
      <w:proofErr w:type="spellEnd"/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)</w:t>
      </w:r>
    </w:p>
    <w:p w:rsidR="00600EAC" w:rsidRDefault="007368B1">
      <w:pPr>
        <w:rPr>
          <w:rFonts w:ascii="Franklin Gothic Medium" w:hAnsi="Franklin Gothic Medium" w:cs="Franklin Gothic Medium"/>
          <w:b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b/>
          <w:color w:val="000000"/>
          <w:sz w:val="26"/>
          <w:szCs w:val="26"/>
          <w:shd w:val="clear" w:color="auto" w:fill="FFFFFF"/>
        </w:rPr>
        <w:t>Четвёртый отрывок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b/>
          <w:color w:val="000000"/>
          <w:sz w:val="26"/>
          <w:szCs w:val="26"/>
          <w:shd w:val="clear" w:color="auto" w:fill="FFFFFF"/>
        </w:rPr>
        <w:t>Царь скопца</w:t>
      </w: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 благодарит,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Горы золота сулит.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«За такое одолженье,-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Говорит он в восхищенье,-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Волю первую твою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Я исполню, как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мою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».</w:t>
      </w:r>
    </w:p>
    <w:p w:rsidR="00600EAC" w:rsidRDefault="007368B1">
      <w:pPr>
        <w:rPr>
          <w:rFonts w:ascii="Franklin Gothic Medium" w:hAnsi="Franklin Gothic Medium" w:cs="Franklin Gothic Medium"/>
          <w:b/>
          <w:bCs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(Сказка о золотом петушке)</w:t>
      </w:r>
    </w:p>
    <w:p w:rsidR="00600EAC" w:rsidRDefault="007368B1">
      <w:pPr>
        <w:numPr>
          <w:ilvl w:val="0"/>
          <w:numId w:val="4"/>
        </w:numPr>
        <w:rPr>
          <w:rStyle w:val="apple-converted-space"/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b/>
          <w:bCs/>
          <w:sz w:val="26"/>
          <w:szCs w:val="26"/>
        </w:rPr>
        <w:t>Сокровища и клады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Style w:val="apple-converted-space"/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 </w:t>
      </w: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"Они бывают зарыты в каком-нибудь укромном месте - когда на острове, когда в гнилом сундуке под засохшим деревом - там, куда тень от сучка падает в полночь, - а чаще всего по полом в старых домах, где нечисто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:"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 О чем разговор?    (О кладах)</w:t>
      </w:r>
    </w:p>
    <w:p w:rsidR="00600EAC" w:rsidRDefault="007368B1">
      <w:pPr>
        <w:rPr>
          <w:rStyle w:val="apple-converted-space"/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В какой стране Буратино хотел зарыть свой первоначальный капитал для получения прибыли? (В стране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Дураков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)</w:t>
      </w:r>
    </w:p>
    <w:p w:rsidR="00600EAC" w:rsidRDefault="007368B1">
      <w:pPr>
        <w:rPr>
          <w:rFonts w:ascii="Franklin Gothic Medium" w:hAnsi="Franklin Gothic Medium" w:cs="Franklin Gothic Medium"/>
          <w:color w:val="000000"/>
          <w:sz w:val="26"/>
          <w:szCs w:val="26"/>
          <w:lang w:eastAsia="ru-RU"/>
        </w:rPr>
      </w:pPr>
      <w:r>
        <w:rPr>
          <w:rStyle w:val="apple-converted-space"/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 </w:t>
      </w:r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"Чудак ты! Кто же в городе клады ищет! Там и копать нельзя - асфальт везде. А здесь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вон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 xml:space="preserve"> какая земля мягкая - один песок. Здесь мы в два счета клад найдем и корову купим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:"</w:t>
      </w:r>
      <w:proofErr w:type="gramEnd"/>
      <w: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  <w:t>. Назовите имя кладоискателя. (Дядя Федор)</w:t>
      </w:r>
    </w:p>
    <w:p w:rsidR="00600EAC" w:rsidRDefault="007368B1">
      <w:pPr>
        <w:spacing w:after="0" w:line="240" w:lineRule="auto"/>
        <w:ind w:left="75" w:right="75"/>
        <w:rPr>
          <w:rFonts w:ascii="Franklin Gothic Medium" w:hAnsi="Franklin Gothic Medium" w:cs="Franklin Gothic Medium"/>
          <w:i/>
          <w:iCs/>
          <w:color w:val="000000"/>
          <w:sz w:val="26"/>
          <w:szCs w:val="26"/>
          <w:lang w:eastAsia="ru-RU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  <w:lang w:eastAsia="ru-RU"/>
        </w:rPr>
        <w:t> В какой сказке Андерсена собаки охраняли три сундука с </w:t>
      </w: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  <w:lang w:eastAsia="ru-RU"/>
        </w:rPr>
        <w:t>деньгами</w:t>
      </w:r>
      <w:r>
        <w:rPr>
          <w:rFonts w:ascii="Franklin Gothic Medium" w:hAnsi="Franklin Gothic Medium" w:cs="Franklin Gothic Medium"/>
          <w:color w:val="000000"/>
          <w:sz w:val="26"/>
          <w:szCs w:val="26"/>
          <w:lang w:eastAsia="ru-RU"/>
        </w:rPr>
        <w:t>?</w:t>
      </w:r>
    </w:p>
    <w:p w:rsidR="00600EAC" w:rsidRDefault="007368B1">
      <w:pPr>
        <w:spacing w:after="0" w:line="240" w:lineRule="auto"/>
        <w:ind w:left="75" w:right="75"/>
        <w:jc w:val="right"/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  <w:lang w:eastAsia="ru-RU"/>
        </w:rPr>
      </w:pPr>
      <w:r>
        <w:rPr>
          <w:rFonts w:ascii="Franklin Gothic Medium" w:hAnsi="Franklin Gothic Medium" w:cs="Franklin Gothic Medium"/>
          <w:i/>
          <w:iCs/>
          <w:color w:val="000000"/>
          <w:sz w:val="26"/>
          <w:szCs w:val="26"/>
          <w:lang w:eastAsia="ru-RU"/>
        </w:rPr>
        <w:t>(«Огниво».)</w:t>
      </w:r>
    </w:p>
    <w:p w:rsidR="00600EAC" w:rsidRDefault="00600EAC">
      <w:pPr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  <w:lang w:eastAsia="ru-RU"/>
        </w:rPr>
      </w:pPr>
    </w:p>
    <w:p w:rsidR="00600EAC" w:rsidRDefault="007368B1">
      <w:pPr>
        <w:spacing w:after="0" w:line="240" w:lineRule="auto"/>
        <w:jc w:val="center"/>
        <w:rPr>
          <w:rFonts w:cs="Franklin Gothic Medium"/>
          <w:sz w:val="26"/>
          <w:szCs w:val="26"/>
        </w:rPr>
      </w:pP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 xml:space="preserve">Особенности возраста  </w:t>
      </w:r>
      <w:proofErr w:type="gramStart"/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>целевая</w:t>
      </w:r>
      <w:proofErr w:type="gramEnd"/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 xml:space="preserve"> группы.</w:t>
      </w:r>
    </w:p>
    <w:p w:rsidR="00600EAC" w:rsidRDefault="00600EAC">
      <w:pPr>
        <w:spacing w:after="0" w:line="240" w:lineRule="auto"/>
        <w:jc w:val="both"/>
        <w:rPr>
          <w:rFonts w:cs="Franklin Gothic Medium"/>
          <w:sz w:val="26"/>
          <w:szCs w:val="26"/>
        </w:rPr>
      </w:pPr>
    </w:p>
    <w:p w:rsidR="00600EAC" w:rsidRDefault="007368B1">
      <w:pPr>
        <w:spacing w:after="0" w:line="240" w:lineRule="auto"/>
        <w:jc w:val="both"/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  <w:r>
        <w:rPr>
          <w:rFonts w:ascii="Franklin Gothic Medium" w:hAnsi="Franklin Gothic Medium" w:cs="Franklin Gothic Medium"/>
          <w:sz w:val="26"/>
          <w:szCs w:val="26"/>
        </w:rPr>
        <w:t xml:space="preserve">- 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Читательские семьи (взрослые и дети 4-6 классов).</w:t>
      </w:r>
      <w:r>
        <w:rPr>
          <w:rFonts w:ascii="Franklin Gothic Medium" w:hAnsi="Franklin Gothic Medium" w:cs="Franklin Gothic Medium"/>
          <w:sz w:val="26"/>
          <w:szCs w:val="26"/>
        </w:rPr>
        <w:t xml:space="preserve"> </w:t>
      </w:r>
    </w:p>
    <w:p w:rsidR="00600EAC" w:rsidRDefault="00600EAC">
      <w:pPr>
        <w:spacing w:after="0" w:line="240" w:lineRule="auto"/>
        <w:jc w:val="both"/>
        <w:rPr>
          <w:rFonts w:ascii="Franklin Gothic Medium" w:hAnsi="Franklin Gothic Medium" w:cs="Franklin Gothic Medium"/>
          <w:color w:val="000000"/>
          <w:sz w:val="26"/>
          <w:szCs w:val="26"/>
          <w:shd w:val="clear" w:color="auto" w:fill="FFFFFF"/>
        </w:rPr>
      </w:pPr>
    </w:p>
    <w:p w:rsidR="00600EAC" w:rsidRDefault="007368B1">
      <w:pPr>
        <w:spacing w:after="0" w:line="240" w:lineRule="auto"/>
        <w:ind w:firstLine="567"/>
        <w:jc w:val="both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hAnsi="Franklin Gothic Medium" w:cs="Franklin Gothic Medium"/>
          <w:color w:val="000000"/>
          <w:sz w:val="26"/>
          <w:szCs w:val="26"/>
        </w:rPr>
        <w:t>Игровая форма мероприятия для семьи позволяет помочь ребёнку освоить базовые понятия финансовой грамотности, а родителям стать примером в правильном обращении с деньгами для своего чада. Игровая программа позволяет сплотить коллектив детей и родителей, развить семейное творчество и воспитать культуру семейного отдыха.</w:t>
      </w:r>
    </w:p>
    <w:p w:rsidR="00600EAC" w:rsidRDefault="007368B1">
      <w:pPr>
        <w:spacing w:after="0" w:line="240" w:lineRule="auto"/>
        <w:ind w:firstLine="567"/>
        <w:jc w:val="both"/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 </w:t>
      </w:r>
      <w:r>
        <w:rPr>
          <w:rStyle w:val="a7"/>
          <w:rFonts w:ascii="Franklin Gothic Medium" w:hAnsi="Franklin Gothic Medium" w:cs="Franklin Gothic Medium"/>
          <w:color w:val="000000"/>
          <w:sz w:val="26"/>
          <w:szCs w:val="26"/>
        </w:rPr>
        <w:t xml:space="preserve">Ведущим видом деятельности дошкольника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является </w:t>
      </w:r>
      <w:r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  <w:t>ролевая игра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. В игре дети получают новые знания об окружающем их мире, уточняют уже имеющиеся у них представления и регулируют свои взаимоотношения со сверстниками и в нашем случае — родителями. Игра помогает детям управлять своим поведением, принимать новые для них практические важные решения под их контролем. Игровые сценки и задания в мероприятии выполняются совместно с родителями. В присутствии родителей решение сложных финансовых задач (на взгляд ребёнка) не станет для ребёнка стрессовой ситуацией. В свою очередь, родители получат новый опыт проживания финансовых ситуаций со своими детьми и  полезную информацию в области знания своих прав как потребителей.</w:t>
      </w:r>
    </w:p>
    <w:p w:rsidR="00600EAC" w:rsidRDefault="007368B1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  <w:color w:val="000000"/>
          <w:sz w:val="26"/>
          <w:szCs w:val="26"/>
        </w:rPr>
      </w:pPr>
      <w:r>
        <w:rPr>
          <w:rFonts w:ascii="Franklin Gothic Medium" w:eastAsia="Franklin Gothic Medium" w:hAnsi="Franklin Gothic Medium" w:cs="Franklin Gothic Medium"/>
          <w:color w:val="000000"/>
          <w:sz w:val="26"/>
          <w:szCs w:val="26"/>
        </w:rPr>
        <w:t xml:space="preserve"> </w:t>
      </w:r>
      <w:proofErr w:type="gramStart"/>
      <w:r>
        <w:rPr>
          <w:rFonts w:ascii="Franklin Gothic Medium" w:hAnsi="Franklin Gothic Medium" w:cs="Franklin Gothic Medium"/>
          <w:color w:val="000000"/>
          <w:sz w:val="26"/>
          <w:szCs w:val="26"/>
        </w:rPr>
        <w:t>В результате проведения  игры  у детей  формируются:  готовность участвовать в финансово ориентированной деятельности, способность к самостоятельному выбору объектов приложения знаний,</w:t>
      </w:r>
      <w:r>
        <w:rPr>
          <w:rFonts w:ascii="Franklin Gothic Medium" w:eastAsia="Arial Rounded MT Bold" w:hAnsi="Franklin Gothic Medium" w:cs="Franklin Gothic Medium"/>
          <w:color w:val="000000"/>
          <w:sz w:val="26"/>
          <w:szCs w:val="26"/>
        </w:rPr>
        <w:t xml:space="preserve">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>потребность выполнения правил экономии средств в повседневной жизни, которые становятся нормой жизни, входят в привычку;</w:t>
      </w:r>
      <w:r>
        <w:rPr>
          <w:rFonts w:ascii="Franklin Gothic Medium" w:eastAsia="Arial Rounded MT Bold" w:hAnsi="Franklin Gothic Medium" w:cs="Franklin Gothic Medium"/>
          <w:color w:val="000000"/>
          <w:sz w:val="26"/>
          <w:szCs w:val="26"/>
        </w:rPr>
        <w:t xml:space="preserve"> </w:t>
      </w:r>
      <w:r>
        <w:rPr>
          <w:rFonts w:ascii="Franklin Gothic Medium" w:hAnsi="Franklin Gothic Medium" w:cs="Franklin Gothic Medium"/>
          <w:color w:val="000000"/>
          <w:sz w:val="26"/>
          <w:szCs w:val="26"/>
        </w:rPr>
        <w:t xml:space="preserve">устойчивое стремление беречь собственные финансы, развивается чувство ответственности и самосознания, активной жизненной позиции; потребность в их расширении финансовых и экономических понятий, знаний и навыков. </w:t>
      </w:r>
      <w:proofErr w:type="gramEnd"/>
    </w:p>
    <w:p w:rsidR="00600EAC" w:rsidRDefault="00600EAC">
      <w:pPr>
        <w:spacing w:after="0"/>
        <w:rPr>
          <w:rFonts w:ascii="Franklin Gothic Medium" w:hAnsi="Franklin Gothic Medium" w:cs="Franklin Gothic Medium"/>
          <w:color w:val="000000"/>
          <w:sz w:val="26"/>
          <w:szCs w:val="26"/>
        </w:rPr>
      </w:pPr>
    </w:p>
    <w:p w:rsidR="00600EAC" w:rsidRDefault="00600EAC">
      <w:pPr>
        <w:spacing w:after="0"/>
        <w:rPr>
          <w:rFonts w:ascii="Franklin Gothic Medium" w:hAnsi="Franklin Gothic Medium" w:cs="Franklin Gothic Medium"/>
          <w:color w:val="000000"/>
          <w:sz w:val="26"/>
          <w:szCs w:val="26"/>
        </w:rPr>
      </w:pPr>
    </w:p>
    <w:p w:rsidR="00600EAC" w:rsidRDefault="00600EAC">
      <w:pPr>
        <w:spacing w:line="240" w:lineRule="auto"/>
        <w:jc w:val="both"/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</w:pPr>
    </w:p>
    <w:p w:rsidR="00600EAC" w:rsidRDefault="00600EAC">
      <w:pPr>
        <w:spacing w:line="240" w:lineRule="auto"/>
        <w:jc w:val="both"/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</w:pPr>
    </w:p>
    <w:p w:rsidR="00600EAC" w:rsidRDefault="00600EAC">
      <w:pPr>
        <w:spacing w:line="240" w:lineRule="auto"/>
        <w:jc w:val="both"/>
        <w:rPr>
          <w:rFonts w:ascii="Franklin Gothic Medium" w:hAnsi="Franklin Gothic Medium" w:cs="Franklin Gothic Medium"/>
          <w:b/>
          <w:bCs/>
          <w:color w:val="000000"/>
          <w:sz w:val="26"/>
          <w:szCs w:val="26"/>
        </w:rPr>
      </w:pPr>
    </w:p>
    <w:sectPr w:rsidR="00600EAC">
      <w:pgSz w:w="11906" w:h="16838"/>
      <w:pgMar w:top="1134" w:right="850" w:bottom="904" w:left="73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Rounded MT Bold" w:hAnsi="Arial Rounded MT Bold" w:cs="Arial Rounded MT Bold" w:hint="default"/>
        <w:sz w:val="32"/>
        <w:szCs w:val="32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Franklin Gothic Medium" w:hAnsi="Franklin Gothic Medium" w:cs="Arial" w:hint="default"/>
        <w:sz w:val="26"/>
        <w:szCs w:val="26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cs="Arial Rounded MT Bold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4FA4"/>
    <w:rsid w:val="00544FA4"/>
    <w:rsid w:val="00600EAC"/>
    <w:rsid w:val="007368B1"/>
    <w:rsid w:val="00904BA0"/>
    <w:rsid w:val="00F5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3">
    <w:name w:val="heading 3"/>
    <w:basedOn w:val="a"/>
    <w:next w:val="a0"/>
    <w:qFormat/>
    <w:pPr>
      <w:numPr>
        <w:ilvl w:val="2"/>
        <w:numId w:val="1"/>
      </w:numPr>
      <w:suppressAutoHyphens w:val="0"/>
      <w:spacing w:before="280" w:after="280" w:line="240" w:lineRule="auto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 Rounded MT Bold" w:hAnsi="Arial Rounded MT Bold" w:cs="Arial Rounded MT Bold" w:hint="default"/>
      <w:sz w:val="32"/>
      <w:szCs w:val="32"/>
    </w:rPr>
  </w:style>
  <w:style w:type="character" w:customStyle="1" w:styleId="WW8Num3z0">
    <w:name w:val="WW8Num3z0"/>
    <w:rPr>
      <w:rFonts w:ascii="Franklin Gothic Medium" w:hAnsi="Franklin Gothic Medium" w:cs="Arial" w:hint="default"/>
      <w:sz w:val="26"/>
      <w:szCs w:val="26"/>
    </w:rPr>
  </w:style>
  <w:style w:type="character" w:customStyle="1" w:styleId="WW8Num4z0">
    <w:name w:val="WW8Num4z0"/>
    <w:rPr>
      <w:rFonts w:cs="Arial Rounded MT Bold"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cs="Arial Rounded MT Bold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Arial" w:eastAsia="Arial" w:hAnsi="Arial" w:cs="Arial" w:hint="default"/>
      <w:spacing w:val="-9"/>
      <w:w w:val="113"/>
      <w:sz w:val="22"/>
      <w:szCs w:val="22"/>
    </w:rPr>
  </w:style>
  <w:style w:type="character" w:customStyle="1" w:styleId="WW8Num7z1">
    <w:name w:val="WW8Num7z1"/>
    <w:rPr>
      <w:rFonts w:hint="default"/>
      <w:w w:val="99"/>
    </w:rPr>
  </w:style>
  <w:style w:type="character" w:customStyle="1" w:styleId="WW8Num7z2">
    <w:name w:val="WW8Num7z2"/>
    <w:rPr>
      <w:rFonts w:ascii="Symbol" w:eastAsia="Symbol" w:hAnsi="Symbol" w:cs="Symbol" w:hint="default"/>
      <w:w w:val="100"/>
      <w:sz w:val="22"/>
      <w:szCs w:val="22"/>
    </w:rPr>
  </w:style>
  <w:style w:type="character" w:customStyle="1" w:styleId="WW8Num7z3">
    <w:name w:val="WW8Num7z3"/>
    <w:rPr>
      <w:rFonts w:hint="default"/>
    </w:rPr>
  </w:style>
  <w:style w:type="character" w:customStyle="1" w:styleId="2">
    <w:name w:val="Основной шрифт абзаца2"/>
  </w:style>
  <w:style w:type="character" w:customStyle="1" w:styleId="1">
    <w:name w:val="Основной шрифт абзаца1"/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styleId="a5">
    <w:name w:val="Hyperlink"/>
    <w:rPr>
      <w:color w:val="000080"/>
      <w:u w:val="single"/>
    </w:rPr>
  </w:style>
  <w:style w:type="character" w:customStyle="1" w:styleId="apple-converted-space">
    <w:name w:val="apple-converted-space"/>
    <w:basedOn w:val="2"/>
  </w:style>
  <w:style w:type="character" w:styleId="a6">
    <w:name w:val="Emphasis"/>
    <w:qFormat/>
    <w:rPr>
      <w:i/>
      <w:iCs/>
    </w:rPr>
  </w:style>
  <w:style w:type="character" w:customStyle="1" w:styleId="30">
    <w:name w:val="Заголовок 3 Знак"/>
    <w:rPr>
      <w:b/>
      <w:bCs/>
      <w:sz w:val="27"/>
      <w:szCs w:val="27"/>
    </w:rPr>
  </w:style>
  <w:style w:type="character" w:styleId="a7">
    <w:name w:val="Strong"/>
    <w:qFormat/>
    <w:rPr>
      <w:b/>
      <w:bCs/>
    </w:rPr>
  </w:style>
  <w:style w:type="paragraph" w:customStyle="1" w:styleId="a8">
    <w:name w:val="Заголовок"/>
    <w:basedOn w:val="a"/>
    <w:next w:val="a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88" w:lineRule="auto"/>
    </w:pPr>
  </w:style>
  <w:style w:type="paragraph" w:styleId="a9">
    <w:name w:val="List"/>
    <w:basedOn w:val="a0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0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b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kern w:val="1"/>
      <w:sz w:val="20"/>
      <w:szCs w:val="20"/>
    </w:rPr>
  </w:style>
  <w:style w:type="paragraph" w:styleId="ae">
    <w:name w:val="List Paragraph"/>
    <w:basedOn w:val="a"/>
    <w:qFormat/>
    <w:pPr>
      <w:widowControl w:val="0"/>
      <w:suppressAutoHyphens w:val="0"/>
      <w:spacing w:before="52" w:after="0" w:line="240" w:lineRule="auto"/>
      <w:ind w:left="832" w:hanging="360"/>
    </w:pPr>
    <w:rPr>
      <w:rFonts w:ascii="Arial" w:eastAsia="Arial" w:hAnsi="Arial" w:cs="Arial"/>
      <w:lang w:val="en-US"/>
    </w:rPr>
  </w:style>
  <w:style w:type="paragraph" w:customStyle="1" w:styleId="12">
    <w:name w:val="Абзац списка1"/>
    <w:basedOn w:val="a"/>
    <w:pPr>
      <w:ind w:left="720"/>
      <w:contextualSpacing/>
    </w:pPr>
  </w:style>
  <w:style w:type="paragraph" w:styleId="af">
    <w:name w:val="Normal (Web)"/>
    <w:basedOn w:val="a"/>
    <w:pPr>
      <w:suppressAutoHyphens w:val="0"/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21">
    <w:name w:val="Заголовок 21"/>
    <w:basedOn w:val="a"/>
    <w:pPr>
      <w:widowControl w:val="0"/>
      <w:suppressAutoHyphens w:val="0"/>
      <w:spacing w:after="0" w:line="240" w:lineRule="auto"/>
      <w:ind w:left="118"/>
    </w:pPr>
    <w:rPr>
      <w:rFonts w:ascii="Arial" w:eastAsia="Arial" w:hAnsi="Arial" w:cs="Arial"/>
      <w:b/>
      <w:bCs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hyperlink" Target="http://lit-dety.ru/roditelskoe-sobranie-sovety-roditelyam/gde-vzyat-deneg-put-k-dobru.html/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hyperlink" Target="http://lit-dety.ru/roditelskoe-sobranie-sovety-roditelyam/igrushka-v-zhizni-rebenka.html/" TargetMode="External"/><Relationship Id="rId38" Type="http://schemas.openxmlformats.org/officeDocument/2006/relationships/image" Target="media/image3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hyperlink" Target="http://lit-dety.ru/roditelskoe-sobranie-sovety-roditelyam/idealnaya-semya-eto.html/" TargetMode="External"/><Relationship Id="rId37" Type="http://schemas.openxmlformats.org/officeDocument/2006/relationships/image" Target="media/image29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2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3458</Words>
  <Characters>19711</Characters>
  <Application>Microsoft Office Word</Application>
  <DocSecurity>0</DocSecurity>
  <Lines>164</Lines>
  <Paragraphs>46</Paragraphs>
  <ScaleCrop>false</ScaleCrop>
  <Company>OGV</Company>
  <LinksUpToDate>false</LinksUpToDate>
  <CharactersWithSpaces>23123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Yana Kruglyak</cp:lastModifiedBy>
  <cp:revision>5</cp:revision>
  <cp:lastPrinted>2016-06-20T15:08:00Z</cp:lastPrinted>
  <dcterms:created xsi:type="dcterms:W3CDTF">2014-11-19T08:48:00Z</dcterms:created>
  <dcterms:modified xsi:type="dcterms:W3CDTF">2016-08-24T15:45:00Z</dcterms:modified>
</cp:coreProperties>
</file>